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58C30" w14:textId="77777777" w:rsidR="00FF43E3" w:rsidRPr="00FF43E3" w:rsidRDefault="00FF43E3" w:rsidP="00FF43E3">
      <w:pPr>
        <w:jc w:val="left"/>
        <w:rPr>
          <w:rFonts w:ascii="Times New Roman" w:hAnsi="Times New Roman"/>
          <w:lang w:bidi="en-US"/>
        </w:rPr>
      </w:pPr>
      <w:bookmarkStart w:id="0" w:name="_Toc333913957"/>
      <w:bookmarkStart w:id="1" w:name="_Toc297816582"/>
      <w:bookmarkStart w:id="2" w:name="_Toc334207151"/>
    </w:p>
    <w:p w14:paraId="07658C31" w14:textId="77777777" w:rsidR="00FF43E3" w:rsidRPr="00FF43E3" w:rsidRDefault="00FF43E3" w:rsidP="00FF43E3">
      <w:pPr>
        <w:jc w:val="left"/>
        <w:rPr>
          <w:rFonts w:ascii="Times New Roman" w:hAnsi="Times New Roman"/>
          <w:lang w:bidi="en-US"/>
        </w:rPr>
      </w:pPr>
    </w:p>
    <w:p w14:paraId="07658C32" w14:textId="77777777" w:rsidR="00FF43E3" w:rsidRPr="00FF43E3" w:rsidRDefault="00FF43E3" w:rsidP="00FF43E3">
      <w:pPr>
        <w:jc w:val="left"/>
        <w:rPr>
          <w:rFonts w:ascii="Times New Roman" w:hAnsi="Times New Roman"/>
          <w:lang w:bidi="en-US"/>
        </w:rPr>
      </w:pPr>
    </w:p>
    <w:p w14:paraId="07658C33" w14:textId="77777777" w:rsidR="00FF43E3" w:rsidRPr="00FF43E3" w:rsidRDefault="00FF43E3" w:rsidP="00FF43E3">
      <w:pPr>
        <w:jc w:val="left"/>
        <w:rPr>
          <w:rFonts w:ascii="Times New Roman" w:hAnsi="Times New Roman"/>
          <w:lang w:bidi="en-US"/>
        </w:rPr>
      </w:pPr>
    </w:p>
    <w:p w14:paraId="07658C34" w14:textId="77777777" w:rsidR="00FF43E3" w:rsidRPr="00FF43E3" w:rsidRDefault="00FF43E3" w:rsidP="00FF43E3">
      <w:pPr>
        <w:jc w:val="left"/>
        <w:rPr>
          <w:rFonts w:ascii="Times New Roman" w:hAnsi="Times New Roman"/>
          <w:lang w:bidi="en-US"/>
        </w:rPr>
      </w:pPr>
    </w:p>
    <w:p w14:paraId="07658C35" w14:textId="77777777" w:rsidR="00FF43E3" w:rsidRPr="00FF43E3" w:rsidRDefault="00FF43E3" w:rsidP="00FF43E3">
      <w:pPr>
        <w:jc w:val="left"/>
        <w:rPr>
          <w:rFonts w:ascii="Times New Roman" w:hAnsi="Times New Roman"/>
          <w:lang w:bidi="en-US"/>
        </w:rPr>
      </w:pPr>
    </w:p>
    <w:p w14:paraId="07658C36" w14:textId="77777777" w:rsidR="00FF43E3" w:rsidRPr="00FF43E3" w:rsidRDefault="00FF43E3" w:rsidP="00FF43E3">
      <w:pPr>
        <w:jc w:val="left"/>
        <w:rPr>
          <w:rFonts w:ascii="Times New Roman" w:hAnsi="Times New Roman"/>
          <w:lang w:bidi="en-US"/>
        </w:rPr>
      </w:pPr>
    </w:p>
    <w:p w14:paraId="07658C37" w14:textId="77777777" w:rsidR="00FF43E3" w:rsidRPr="00FF43E3" w:rsidRDefault="00FF43E3" w:rsidP="00FF43E3">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FF43E3" w:rsidRPr="00CB01A3" w14:paraId="07658C40" w14:textId="77777777" w:rsidTr="00FF43E3">
        <w:trPr>
          <w:cantSplit/>
          <w:trHeight w:val="2889"/>
        </w:trPr>
        <w:tc>
          <w:tcPr>
            <w:tcW w:w="2254" w:type="dxa"/>
          </w:tcPr>
          <w:p w14:paraId="07658C38" w14:textId="77777777" w:rsidR="00FF43E3" w:rsidRPr="00FF43E3" w:rsidRDefault="000B458F" w:rsidP="00FF43E3">
            <w:pPr>
              <w:ind w:left="-116" w:firstLine="116"/>
              <w:jc w:val="center"/>
              <w:rPr>
                <w:rFonts w:ascii="Times New Roman" w:hAnsi="Times New Roman"/>
                <w:lang w:bidi="en-US"/>
              </w:rPr>
            </w:pPr>
            <w:r>
              <w:rPr>
                <w:noProof/>
                <w:lang w:val="ru-RU" w:eastAsia="ru-RU"/>
              </w:rPr>
              <w:drawing>
                <wp:inline distT="0" distB="0" distL="0" distR="0" wp14:anchorId="07658E42" wp14:editId="07658E43">
                  <wp:extent cx="1600200" cy="1657350"/>
                  <wp:effectExtent l="0" t="0" r="0" b="0"/>
                  <wp:docPr id="2" name="Рисунок 2"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57350"/>
                          </a:xfrm>
                          <a:prstGeom prst="rect">
                            <a:avLst/>
                          </a:prstGeom>
                          <a:noFill/>
                          <a:ln>
                            <a:noFill/>
                          </a:ln>
                        </pic:spPr>
                      </pic:pic>
                    </a:graphicData>
                  </a:graphic>
                </wp:inline>
              </w:drawing>
            </w:r>
          </w:p>
        </w:tc>
        <w:tc>
          <w:tcPr>
            <w:tcW w:w="6803" w:type="dxa"/>
          </w:tcPr>
          <w:p w14:paraId="07658C39" w14:textId="77777777" w:rsidR="00FF43E3" w:rsidRDefault="00FF43E3" w:rsidP="0057758C">
            <w:pPr>
              <w:suppressAutoHyphens/>
              <w:spacing w:after="300" w:line="240" w:lineRule="auto"/>
              <w:ind w:firstLine="0"/>
              <w:contextualSpacing/>
              <w:jc w:val="center"/>
              <w:rPr>
                <w:rFonts w:ascii="Times New Roman" w:hAnsi="Times New Roman"/>
                <w:b/>
                <w:caps/>
                <w:sz w:val="32"/>
                <w:szCs w:val="52"/>
                <w:lang w:val="ru-RU" w:bidi="en-US"/>
              </w:rPr>
            </w:pPr>
            <w:r w:rsidRPr="00FF43E3">
              <w:rPr>
                <w:rFonts w:ascii="Times New Roman" w:hAnsi="Times New Roman"/>
                <w:b/>
                <w:caps/>
                <w:sz w:val="32"/>
                <w:szCs w:val="52"/>
                <w:lang w:val="ru-RU" w:bidi="en-US"/>
              </w:rPr>
              <w:t xml:space="preserve">Схема теплоснабжения </w:t>
            </w:r>
            <w:r w:rsidRPr="00364D26">
              <w:rPr>
                <w:rFonts w:ascii="Times New Roman" w:hAnsi="Times New Roman"/>
                <w:b/>
                <w:caps/>
                <w:sz w:val="32"/>
                <w:szCs w:val="52"/>
                <w:lang w:val="ru-RU" w:bidi="en-US"/>
              </w:rPr>
              <w:t>златоустовского городского округа</w:t>
            </w:r>
            <w:r w:rsidRPr="00FF43E3">
              <w:rPr>
                <w:rFonts w:ascii="Times New Roman" w:hAnsi="Times New Roman"/>
                <w:b/>
                <w:caps/>
                <w:sz w:val="32"/>
                <w:szCs w:val="52"/>
                <w:lang w:val="ru-RU" w:bidi="en-US"/>
              </w:rPr>
              <w:t xml:space="preserve"> </w:t>
            </w:r>
          </w:p>
          <w:p w14:paraId="7DA19F0B" w14:textId="77777777" w:rsidR="001D1BDA" w:rsidRPr="00FF43E3" w:rsidRDefault="001D1BDA" w:rsidP="0057758C">
            <w:pPr>
              <w:suppressAutoHyphens/>
              <w:spacing w:after="300" w:line="240" w:lineRule="auto"/>
              <w:ind w:firstLine="0"/>
              <w:contextualSpacing/>
              <w:jc w:val="center"/>
              <w:rPr>
                <w:rFonts w:ascii="Times New Roman" w:hAnsi="Times New Roman"/>
                <w:b/>
                <w:bCs/>
                <w:caps/>
                <w:sz w:val="32"/>
                <w:szCs w:val="52"/>
                <w:lang w:val="ru-RU" w:bidi="en-US"/>
              </w:rPr>
            </w:pPr>
          </w:p>
          <w:p w14:paraId="07658C3A" w14:textId="1FAF4E03" w:rsidR="00FF43E3" w:rsidRDefault="00FF43E3" w:rsidP="00FF43E3">
            <w:pPr>
              <w:suppressAutoHyphens/>
              <w:spacing w:after="300" w:line="240" w:lineRule="auto"/>
              <w:ind w:firstLine="40"/>
              <w:contextualSpacing/>
              <w:jc w:val="center"/>
              <w:rPr>
                <w:rFonts w:ascii="Times New Roman" w:hAnsi="Times New Roman"/>
                <w:b/>
                <w:bCs/>
                <w:caps/>
                <w:sz w:val="32"/>
                <w:szCs w:val="52"/>
                <w:lang w:val="ru-RU" w:bidi="en-US"/>
              </w:rPr>
            </w:pPr>
            <w:r w:rsidRPr="007D3937">
              <w:rPr>
                <w:rFonts w:ascii="Times New Roman" w:hAnsi="Times New Roman"/>
                <w:b/>
                <w:bCs/>
                <w:caps/>
                <w:sz w:val="32"/>
                <w:szCs w:val="52"/>
                <w:lang w:val="ru-RU" w:bidi="en-US"/>
              </w:rPr>
              <w:t>(актуализация на 202</w:t>
            </w:r>
            <w:r w:rsidR="001D1BDA">
              <w:rPr>
                <w:rFonts w:ascii="Times New Roman" w:hAnsi="Times New Roman"/>
                <w:b/>
                <w:bCs/>
                <w:caps/>
                <w:sz w:val="32"/>
                <w:szCs w:val="52"/>
                <w:lang w:val="ru-RU" w:bidi="en-US"/>
              </w:rPr>
              <w:t>4</w:t>
            </w:r>
            <w:r w:rsidRPr="007D3937">
              <w:rPr>
                <w:rFonts w:ascii="Times New Roman" w:hAnsi="Times New Roman"/>
                <w:b/>
                <w:bCs/>
                <w:caps/>
                <w:sz w:val="32"/>
                <w:szCs w:val="52"/>
                <w:lang w:val="ru-RU" w:bidi="en-US"/>
              </w:rPr>
              <w:t xml:space="preserve"> год)</w:t>
            </w:r>
          </w:p>
          <w:p w14:paraId="30A77A0E" w14:textId="77777777" w:rsidR="001D1BDA" w:rsidRPr="007D3937" w:rsidRDefault="001D1BDA" w:rsidP="00FF43E3">
            <w:pPr>
              <w:suppressAutoHyphens/>
              <w:spacing w:after="300" w:line="240" w:lineRule="auto"/>
              <w:ind w:firstLine="40"/>
              <w:contextualSpacing/>
              <w:jc w:val="center"/>
              <w:rPr>
                <w:rFonts w:ascii="Times New Roman" w:hAnsi="Times New Roman"/>
                <w:b/>
                <w:bCs/>
                <w:caps/>
                <w:sz w:val="32"/>
                <w:szCs w:val="52"/>
                <w:lang w:val="ru-RU" w:bidi="en-US"/>
              </w:rPr>
            </w:pPr>
          </w:p>
          <w:p w14:paraId="07658C3B" w14:textId="77777777" w:rsidR="00FF43E3" w:rsidRDefault="00FF43E3" w:rsidP="00FF43E3">
            <w:pPr>
              <w:suppressAutoHyphens/>
              <w:spacing w:after="300" w:line="240" w:lineRule="auto"/>
              <w:ind w:firstLine="40"/>
              <w:contextualSpacing/>
              <w:jc w:val="center"/>
              <w:rPr>
                <w:rFonts w:ascii="Times New Roman" w:hAnsi="Times New Roman"/>
                <w:b/>
                <w:caps/>
                <w:sz w:val="32"/>
                <w:szCs w:val="52"/>
                <w:lang w:val="ru-RU" w:bidi="en-US"/>
              </w:rPr>
            </w:pPr>
            <w:r w:rsidRPr="00FF43E3">
              <w:rPr>
                <w:rFonts w:ascii="Times New Roman" w:hAnsi="Times New Roman"/>
                <w:b/>
                <w:caps/>
                <w:sz w:val="32"/>
                <w:szCs w:val="52"/>
                <w:lang w:val="ru-RU" w:bidi="en-US"/>
              </w:rPr>
              <w:t>Обосновывающие материалы</w:t>
            </w:r>
          </w:p>
          <w:p w14:paraId="0496FB3C" w14:textId="77777777" w:rsidR="001D1BDA" w:rsidRPr="00FF43E3" w:rsidRDefault="001D1BDA" w:rsidP="00FF43E3">
            <w:pPr>
              <w:suppressAutoHyphens/>
              <w:spacing w:after="300" w:line="240" w:lineRule="auto"/>
              <w:ind w:firstLine="40"/>
              <w:contextualSpacing/>
              <w:jc w:val="center"/>
              <w:rPr>
                <w:rFonts w:ascii="Times New Roman" w:hAnsi="Times New Roman"/>
                <w:b/>
                <w:caps/>
                <w:sz w:val="32"/>
                <w:szCs w:val="52"/>
                <w:lang w:val="ru-RU" w:bidi="en-US"/>
              </w:rPr>
            </w:pPr>
          </w:p>
          <w:p w14:paraId="07658C3C" w14:textId="77777777" w:rsidR="0036409C"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sidRPr="00FF43E3">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14:paraId="07658C3D" w14:textId="77777777" w:rsidR="00FF43E3" w:rsidRPr="00FF43E3"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 златоустовского городского округа</w:t>
            </w:r>
          </w:p>
          <w:p w14:paraId="07658C3E" w14:textId="77777777" w:rsidR="00FF43E3" w:rsidRPr="00FF43E3" w:rsidRDefault="00FF43E3" w:rsidP="00FF43E3">
            <w:pPr>
              <w:keepNext/>
              <w:keepLines/>
              <w:spacing w:before="60" w:line="240" w:lineRule="auto"/>
              <w:ind w:firstLine="0"/>
              <w:jc w:val="center"/>
              <w:rPr>
                <w:rFonts w:ascii="Times New Roman" w:hAnsi="Times New Roman"/>
                <w:b/>
                <w:bCs/>
                <w:i/>
                <w:iCs/>
                <w:smallCaps/>
                <w:kern w:val="28"/>
                <w:sz w:val="16"/>
                <w:szCs w:val="16"/>
                <w:lang w:val="ru-RU" w:bidi="en-US"/>
              </w:rPr>
            </w:pPr>
          </w:p>
          <w:p w14:paraId="07658C3F" w14:textId="77777777" w:rsidR="00FF43E3" w:rsidRPr="00FF43E3" w:rsidRDefault="00FF43E3" w:rsidP="00FF43E3">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07658C41" w14:textId="77777777" w:rsidR="00FF43E3" w:rsidRPr="00FF43E3" w:rsidRDefault="00FF43E3" w:rsidP="00FF43E3">
      <w:pPr>
        <w:ind w:firstLine="0"/>
        <w:jc w:val="center"/>
        <w:rPr>
          <w:rFonts w:ascii="Times New Roman" w:hAnsi="Times New Roman"/>
          <w:lang w:val="ru-RU" w:bidi="en-US"/>
        </w:rPr>
      </w:pPr>
    </w:p>
    <w:p w14:paraId="07658C42" w14:textId="77777777" w:rsidR="00FF43E3" w:rsidRPr="00FF43E3" w:rsidRDefault="00FF43E3" w:rsidP="00FF43E3">
      <w:pPr>
        <w:ind w:firstLine="0"/>
        <w:jc w:val="center"/>
        <w:rPr>
          <w:rFonts w:ascii="Times New Roman" w:hAnsi="Times New Roman"/>
          <w:lang w:val="ru-RU" w:bidi="en-US"/>
        </w:rPr>
      </w:pPr>
    </w:p>
    <w:p w14:paraId="07658C43" w14:textId="77777777" w:rsidR="00FF43E3" w:rsidRPr="00FF43E3" w:rsidRDefault="00FF43E3" w:rsidP="00FF43E3">
      <w:pPr>
        <w:ind w:firstLine="0"/>
        <w:jc w:val="center"/>
        <w:rPr>
          <w:rFonts w:ascii="Times New Roman" w:hAnsi="Times New Roman"/>
          <w:lang w:val="ru-RU" w:bidi="en-US"/>
        </w:rPr>
      </w:pPr>
    </w:p>
    <w:p w14:paraId="07658C44" w14:textId="77777777" w:rsidR="00FF43E3" w:rsidRPr="00FF43E3" w:rsidRDefault="00FF43E3" w:rsidP="00FF43E3">
      <w:pPr>
        <w:ind w:firstLine="0"/>
        <w:jc w:val="center"/>
        <w:rPr>
          <w:rFonts w:ascii="Times New Roman" w:hAnsi="Times New Roman"/>
          <w:lang w:val="ru-RU" w:bidi="en-US"/>
        </w:rPr>
      </w:pPr>
    </w:p>
    <w:p w14:paraId="07658C45" w14:textId="77777777" w:rsidR="00FF43E3" w:rsidRPr="00FF43E3" w:rsidRDefault="00FF43E3" w:rsidP="00FF43E3">
      <w:pPr>
        <w:ind w:firstLine="0"/>
        <w:jc w:val="center"/>
        <w:rPr>
          <w:rFonts w:ascii="Times New Roman" w:hAnsi="Times New Roman"/>
          <w:lang w:val="ru-RU" w:bidi="en-US"/>
        </w:rPr>
      </w:pPr>
    </w:p>
    <w:p w14:paraId="07658C46" w14:textId="77777777" w:rsidR="00FF43E3" w:rsidRPr="00FF43E3" w:rsidRDefault="00FF43E3" w:rsidP="00FF43E3">
      <w:pPr>
        <w:ind w:firstLine="0"/>
        <w:rPr>
          <w:rFonts w:ascii="Times New Roman" w:hAnsi="Times New Roman"/>
          <w:lang w:val="ru-RU" w:bidi="en-US"/>
        </w:rPr>
      </w:pPr>
    </w:p>
    <w:p w14:paraId="316F39B7" w14:textId="3ADB825F" w:rsidR="00E02507" w:rsidRDefault="00DC7F32" w:rsidP="00DC7F32">
      <w:pPr>
        <w:widowControl w:val="0"/>
        <w:tabs>
          <w:tab w:val="left" w:pos="2768"/>
        </w:tabs>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spacing w:val="-5"/>
          <w:sz w:val="22"/>
          <w:lang w:val="ru-RU"/>
        </w:rPr>
        <w:tab/>
      </w:r>
    </w:p>
    <w:p w14:paraId="0EA74C8C" w14:textId="77777777" w:rsidR="00DC7F32" w:rsidRPr="00DC7F32" w:rsidRDefault="00DC7F32" w:rsidP="00DC7F32">
      <w:pPr>
        <w:rPr>
          <w:rFonts w:ascii="Times New Roman" w:eastAsia="Microsoft YaHei" w:hAnsi="Times New Roman"/>
          <w:sz w:val="22"/>
          <w:lang w:val="ru-RU"/>
        </w:rPr>
      </w:pPr>
    </w:p>
    <w:p w14:paraId="2E307BF6" w14:textId="77777777" w:rsidR="00DC7F32" w:rsidRPr="00DC7F32" w:rsidRDefault="00DC7F32" w:rsidP="00DC7F32">
      <w:pPr>
        <w:rPr>
          <w:rFonts w:ascii="Times New Roman" w:eastAsia="Microsoft YaHei" w:hAnsi="Times New Roman"/>
          <w:sz w:val="22"/>
          <w:lang w:val="ru-RU"/>
        </w:rPr>
      </w:pPr>
    </w:p>
    <w:p w14:paraId="2C73A760" w14:textId="77777777" w:rsidR="00DC7F32" w:rsidRPr="00DC7F32" w:rsidRDefault="00DC7F32" w:rsidP="00DC7F32">
      <w:pPr>
        <w:rPr>
          <w:rFonts w:ascii="Times New Roman" w:eastAsia="Microsoft YaHei" w:hAnsi="Times New Roman"/>
          <w:sz w:val="22"/>
          <w:lang w:val="ru-RU"/>
        </w:rPr>
      </w:pPr>
    </w:p>
    <w:p w14:paraId="5C87BD45" w14:textId="77777777" w:rsidR="00DC7F32" w:rsidRPr="00DC7F32" w:rsidRDefault="00DC7F32" w:rsidP="00DC7F32">
      <w:pPr>
        <w:rPr>
          <w:rFonts w:ascii="Times New Roman" w:eastAsia="Microsoft YaHei" w:hAnsi="Times New Roman"/>
          <w:sz w:val="22"/>
          <w:lang w:val="ru-RU"/>
        </w:rPr>
      </w:pPr>
    </w:p>
    <w:p w14:paraId="45765855" w14:textId="77777777" w:rsidR="00DC7F32" w:rsidRPr="00DC7F32" w:rsidRDefault="00DC7F32" w:rsidP="00DC7F32">
      <w:pPr>
        <w:rPr>
          <w:rFonts w:ascii="Times New Roman" w:eastAsia="Microsoft YaHei" w:hAnsi="Times New Roman"/>
          <w:sz w:val="22"/>
          <w:lang w:val="ru-RU"/>
        </w:rPr>
      </w:pPr>
    </w:p>
    <w:p w14:paraId="4DD7DA54" w14:textId="77777777" w:rsidR="00DC7F32" w:rsidRDefault="00DC7F32" w:rsidP="00DC7F32">
      <w:pPr>
        <w:rPr>
          <w:rFonts w:ascii="Times New Roman" w:eastAsia="Microsoft YaHei" w:hAnsi="Times New Roman"/>
          <w:spacing w:val="-5"/>
          <w:sz w:val="22"/>
          <w:lang w:val="ru-RU"/>
        </w:rPr>
      </w:pPr>
    </w:p>
    <w:p w14:paraId="57D9A600" w14:textId="316CED61" w:rsidR="00DC7F32" w:rsidRPr="00DC7F32" w:rsidRDefault="00DC7F32" w:rsidP="00DC7F32">
      <w:pPr>
        <w:jc w:val="center"/>
        <w:rPr>
          <w:rFonts w:ascii="Times New Roman" w:eastAsia="Microsoft YaHei" w:hAnsi="Times New Roman"/>
          <w:b/>
          <w:bCs/>
          <w:spacing w:val="-5"/>
          <w:sz w:val="22"/>
          <w:lang w:val="ru-RU"/>
        </w:rPr>
      </w:pPr>
      <w:r w:rsidRPr="00DC7F32">
        <w:rPr>
          <w:rFonts w:ascii="Times New Roman" w:eastAsia="Microsoft YaHei" w:hAnsi="Times New Roman"/>
          <w:b/>
          <w:bCs/>
          <w:spacing w:val="-5"/>
          <w:sz w:val="22"/>
          <w:lang w:val="ru-RU"/>
        </w:rPr>
        <w:t>Златоуст, 2023</w:t>
      </w:r>
    </w:p>
    <w:p w14:paraId="07658C47" w14:textId="34B3C54F" w:rsidR="00DC7F32" w:rsidRPr="00DC7F32" w:rsidRDefault="00DC7F32" w:rsidP="00DC7F32">
      <w:pPr>
        <w:tabs>
          <w:tab w:val="center" w:pos="4877"/>
        </w:tabs>
        <w:rPr>
          <w:rFonts w:ascii="Times New Roman" w:eastAsia="Microsoft YaHei" w:hAnsi="Times New Roman"/>
          <w:sz w:val="22"/>
          <w:lang w:val="ru-RU"/>
        </w:rPr>
        <w:sectPr w:rsidR="00DC7F32" w:rsidRPr="00DC7F32" w:rsidSect="00DC7F32">
          <w:headerReference w:type="default" r:id="rId9"/>
          <w:footerReference w:type="default" r:id="rId10"/>
          <w:headerReference w:type="first" r:id="rId11"/>
          <w:footerReference w:type="first" r:id="rId12"/>
          <w:pgSz w:w="11909" w:h="16834" w:code="9"/>
          <w:pgMar w:top="1134" w:right="1134"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Pr>
          <w:rFonts w:ascii="Times New Roman" w:eastAsia="Microsoft YaHei" w:hAnsi="Times New Roman"/>
          <w:sz w:val="22"/>
          <w:lang w:val="ru-RU"/>
        </w:rPr>
        <w:tab/>
      </w:r>
    </w:p>
    <w:bookmarkEnd w:id="0"/>
    <w:p w14:paraId="07658C48" w14:textId="77777777" w:rsidR="00DA2F79" w:rsidRDefault="00DA2F79" w:rsidP="008143CF">
      <w:pPr>
        <w:ind w:right="566" w:firstLine="0"/>
        <w:jc w:val="center"/>
        <w:rPr>
          <w:rFonts w:ascii="Times New Roman" w:hAnsi="Times New Roman"/>
          <w:caps/>
          <w:sz w:val="20"/>
          <w:szCs w:val="20"/>
          <w:lang w:val="ru-RU"/>
        </w:rPr>
      </w:pPr>
    </w:p>
    <w:p w14:paraId="07658C49" w14:textId="77777777" w:rsidR="00E02507" w:rsidRPr="00A259E7" w:rsidRDefault="00E02507" w:rsidP="008143CF">
      <w:pPr>
        <w:ind w:right="566" w:firstLine="0"/>
        <w:jc w:val="center"/>
        <w:rPr>
          <w:rFonts w:ascii="Times New Roman" w:hAnsi="Times New Roman"/>
          <w:b/>
          <w:caps/>
          <w:szCs w:val="24"/>
        </w:rPr>
      </w:pPr>
      <w:r w:rsidRPr="00A259E7">
        <w:rPr>
          <w:rFonts w:ascii="Times New Roman" w:hAnsi="Times New Roman"/>
          <w:b/>
          <w:caps/>
          <w:szCs w:val="24"/>
        </w:rPr>
        <w:t>Содержание</w:t>
      </w:r>
      <w:bookmarkEnd w:id="1"/>
      <w:bookmarkEnd w:id="2"/>
    </w:p>
    <w:p w14:paraId="460B65A1" w14:textId="6412721D" w:rsidR="00A259E7" w:rsidRPr="00A259E7" w:rsidRDefault="00E02507" w:rsidP="00A259E7">
      <w:pPr>
        <w:pStyle w:val="1f2"/>
        <w:spacing w:line="276" w:lineRule="auto"/>
        <w:rPr>
          <w:rFonts w:ascii="Times New Roman" w:eastAsiaTheme="minorEastAsia" w:hAnsi="Times New Roman" w:cs="Times New Roman"/>
          <w:bCs w:val="0"/>
          <w:iCs w:val="0"/>
          <w:kern w:val="2"/>
          <w:lang w:val="ru-RU" w:eastAsia="ru-RU"/>
          <w14:ligatures w14:val="standardContextual"/>
        </w:rPr>
      </w:pPr>
      <w:r w:rsidRPr="00A259E7">
        <w:rPr>
          <w:rFonts w:ascii="Times New Roman" w:hAnsi="Times New Roman" w:cs="Times New Roman"/>
        </w:rPr>
        <w:fldChar w:fldCharType="begin"/>
      </w:r>
      <w:r w:rsidRPr="00A259E7">
        <w:rPr>
          <w:rFonts w:ascii="Times New Roman" w:hAnsi="Times New Roman" w:cs="Times New Roman"/>
        </w:rPr>
        <w:instrText xml:space="preserve"> TOC \o "1-3" \h \z \u </w:instrText>
      </w:r>
      <w:r w:rsidRPr="00A259E7">
        <w:rPr>
          <w:rFonts w:ascii="Times New Roman" w:hAnsi="Times New Roman" w:cs="Times New Roman"/>
        </w:rPr>
        <w:fldChar w:fldCharType="separate"/>
      </w:r>
      <w:hyperlink w:anchor="_Toc143580700" w:history="1">
        <w:r w:rsidR="00A259E7" w:rsidRPr="00A259E7">
          <w:rPr>
            <w:rStyle w:val="affff3"/>
            <w:rFonts w:ascii="Times New Roman" w:eastAsia="Arial" w:hAnsi="Times New Roman"/>
            <w:caps/>
            <w:color w:val="auto"/>
            <w:lang w:bidi="en-US"/>
          </w:rPr>
          <w:t>Общие сведения о разработанной электронной модели системы теплоснабжения Златоустовского городского округа.</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_Toc143580700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A259E7" w:rsidRPr="00A259E7">
          <w:rPr>
            <w:rFonts w:ascii="Times New Roman" w:hAnsi="Times New Roman" w:cs="Times New Roman"/>
            <w:webHidden/>
          </w:rPr>
          <w:t>4</w:t>
        </w:r>
        <w:r w:rsidR="00A259E7" w:rsidRPr="00A259E7">
          <w:rPr>
            <w:rFonts w:ascii="Times New Roman" w:hAnsi="Times New Roman" w:cs="Times New Roman"/>
            <w:webHidden/>
          </w:rPr>
          <w:fldChar w:fldCharType="end"/>
        </w:r>
      </w:hyperlink>
    </w:p>
    <w:p w14:paraId="3E46B8BD" w14:textId="7969434E"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01" w:history="1">
        <w:r w:rsidRPr="00A259E7">
          <w:rPr>
            <w:rStyle w:val="affff3"/>
            <w:rFonts w:ascii="Times New Roman" w:eastAsia="Arial" w:hAnsi="Times New Roman"/>
            <w:caps/>
            <w:color w:val="auto"/>
            <w:lang w:bidi="en-US"/>
          </w:rPr>
          <w:t>1.</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Описание изменений в электронной модели системы теплоснабжения Пластовского ГП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_Toc143580701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6</w:t>
        </w:r>
        <w:r w:rsidRPr="00A259E7">
          <w:rPr>
            <w:rFonts w:ascii="Times New Roman" w:hAnsi="Times New Roman" w:cs="Times New Roman"/>
            <w:webHidden/>
          </w:rPr>
          <w:fldChar w:fldCharType="end"/>
        </w:r>
      </w:hyperlink>
    </w:p>
    <w:p w14:paraId="3A2A100A" w14:textId="30021046"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02" w:history="1">
        <w:r w:rsidRPr="00A259E7">
          <w:rPr>
            <w:rStyle w:val="affff3"/>
            <w:rFonts w:ascii="Times New Roman" w:eastAsia="Arial" w:hAnsi="Times New Roman"/>
            <w:caps/>
            <w:color w:val="auto"/>
            <w:lang w:bidi="en-US"/>
          </w:rPr>
          <w:t>2.</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_Toc143580702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15</w:t>
        </w:r>
        <w:r w:rsidRPr="00A259E7">
          <w:rPr>
            <w:rFonts w:ascii="Times New Roman" w:hAnsi="Times New Roman" w:cs="Times New Roman"/>
            <w:webHidden/>
          </w:rPr>
          <w:fldChar w:fldCharType="end"/>
        </w:r>
      </w:hyperlink>
    </w:p>
    <w:p w14:paraId="7AB62041" w14:textId="45C0FCF4"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03" w:history="1">
        <w:r w:rsidRPr="00A259E7">
          <w:rPr>
            <w:rStyle w:val="affff3"/>
            <w:rFonts w:eastAsia="Arial"/>
            <w:color w:val="auto"/>
            <w:sz w:val="24"/>
            <w:szCs w:val="24"/>
          </w:rPr>
          <w:t>1.1</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Описание программного комплекса ГИС «Zulu»</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_Toc143580703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15</w:t>
        </w:r>
        <w:r w:rsidRPr="00A259E7">
          <w:rPr>
            <w:rFonts w:cs="Times New Roman"/>
            <w:webHidden/>
            <w:color w:val="auto"/>
            <w:sz w:val="24"/>
            <w:szCs w:val="24"/>
          </w:rPr>
          <w:fldChar w:fldCharType="end"/>
        </w:r>
      </w:hyperlink>
    </w:p>
    <w:p w14:paraId="38004889" w14:textId="5395DEEF"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4" w:history="1">
        <w:r w:rsidRPr="00A259E7">
          <w:rPr>
            <w:rStyle w:val="affff3"/>
            <w:rFonts w:ascii="Times New Roman" w:eastAsiaTheme="majorEastAsia" w:hAnsi="Times New Roman"/>
            <w:bCs/>
            <w:iCs/>
            <w:color w:val="auto"/>
            <w:szCs w:val="24"/>
            <w:lang w:bidi="en-US"/>
          </w:rPr>
          <w:t>1.1.1</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Общие положения</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_Toc143580704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15</w:t>
        </w:r>
        <w:r w:rsidRPr="00A259E7">
          <w:rPr>
            <w:rFonts w:ascii="Times New Roman" w:hAnsi="Times New Roman"/>
            <w:webHidden/>
            <w:szCs w:val="24"/>
          </w:rPr>
          <w:fldChar w:fldCharType="end"/>
        </w:r>
      </w:hyperlink>
    </w:p>
    <w:p w14:paraId="7DEB9166" w14:textId="124135BD"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5" w:history="1">
        <w:r w:rsidRPr="00A259E7">
          <w:rPr>
            <w:rStyle w:val="affff3"/>
            <w:rFonts w:ascii="Times New Roman" w:eastAsiaTheme="majorEastAsia" w:hAnsi="Times New Roman"/>
            <w:bCs/>
            <w:iCs/>
            <w:color w:val="auto"/>
            <w:szCs w:val="24"/>
            <w:lang w:bidi="en-US"/>
          </w:rPr>
          <w:t>1.1.2</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Сервер геоинформационной системы Zulu</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_Toc143580705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15</w:t>
        </w:r>
        <w:r w:rsidRPr="00A259E7">
          <w:rPr>
            <w:rFonts w:ascii="Times New Roman" w:hAnsi="Times New Roman"/>
            <w:webHidden/>
            <w:szCs w:val="24"/>
          </w:rPr>
          <w:fldChar w:fldCharType="end"/>
        </w:r>
      </w:hyperlink>
    </w:p>
    <w:p w14:paraId="5135E9E5" w14:textId="6426A830"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6" w:history="1">
        <w:r w:rsidRPr="00A259E7">
          <w:rPr>
            <w:rStyle w:val="affff3"/>
            <w:rFonts w:ascii="Times New Roman" w:eastAsiaTheme="majorEastAsia" w:hAnsi="Times New Roman"/>
            <w:bCs/>
            <w:iCs/>
            <w:color w:val="auto"/>
            <w:szCs w:val="24"/>
            <w:lang w:bidi="en-US"/>
          </w:rPr>
          <w:t>1.1.3</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Особенности ZuluServer</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_Toc143580706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16</w:t>
        </w:r>
        <w:r w:rsidRPr="00A259E7">
          <w:rPr>
            <w:rFonts w:ascii="Times New Roman" w:hAnsi="Times New Roman"/>
            <w:webHidden/>
            <w:szCs w:val="24"/>
          </w:rPr>
          <w:fldChar w:fldCharType="end"/>
        </w:r>
      </w:hyperlink>
    </w:p>
    <w:p w14:paraId="1C5AC924" w14:textId="7E5846BA"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7" w:history="1">
        <w:r w:rsidRPr="00A259E7">
          <w:rPr>
            <w:rStyle w:val="affff3"/>
            <w:rFonts w:ascii="Times New Roman" w:eastAsiaTheme="majorEastAsia" w:hAnsi="Times New Roman"/>
            <w:bCs/>
            <w:iCs/>
            <w:color w:val="auto"/>
            <w:szCs w:val="24"/>
            <w:lang w:bidi="en-US"/>
          </w:rPr>
          <w:t>1.1.4</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Инструментальная геоинформационная система ГИС Zulu</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_Toc143580707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18</w:t>
        </w:r>
        <w:r w:rsidRPr="00A259E7">
          <w:rPr>
            <w:rFonts w:ascii="Times New Roman" w:hAnsi="Times New Roman"/>
            <w:webHidden/>
            <w:szCs w:val="24"/>
          </w:rPr>
          <w:fldChar w:fldCharType="end"/>
        </w:r>
      </w:hyperlink>
    </w:p>
    <w:p w14:paraId="61E32079" w14:textId="1DFAB485"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8" w:history="1">
        <w:r w:rsidRPr="00A259E7">
          <w:rPr>
            <w:rStyle w:val="affff3"/>
            <w:rFonts w:ascii="Times New Roman" w:eastAsiaTheme="majorEastAsia" w:hAnsi="Times New Roman"/>
            <w:bCs/>
            <w:iCs/>
            <w:color w:val="auto"/>
            <w:szCs w:val="24"/>
            <w:lang w:bidi="en-US"/>
          </w:rPr>
          <w:t>1.1.5</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Возможности ГИС Zulu</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_Toc143580708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19</w:t>
        </w:r>
        <w:r w:rsidRPr="00A259E7">
          <w:rPr>
            <w:rFonts w:ascii="Times New Roman" w:hAnsi="Times New Roman"/>
            <w:webHidden/>
            <w:szCs w:val="24"/>
          </w:rPr>
          <w:fldChar w:fldCharType="end"/>
        </w:r>
      </w:hyperlink>
    </w:p>
    <w:p w14:paraId="6161BD36" w14:textId="747111CC"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09" w:history="1">
        <w:r w:rsidRPr="00A259E7">
          <w:rPr>
            <w:rStyle w:val="affff3"/>
            <w:rFonts w:ascii="Times New Roman" w:eastAsiaTheme="majorEastAsia" w:hAnsi="Times New Roman"/>
            <w:bCs/>
            <w:iCs/>
            <w:color w:val="auto"/>
            <w:szCs w:val="24"/>
            <w:lang w:bidi="en-US"/>
          </w:rPr>
          <w:t>1.1.6</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Инструментальная геоинформационная система ГИС Zulu</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_Toc143580709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25</w:t>
        </w:r>
        <w:r w:rsidRPr="00A259E7">
          <w:rPr>
            <w:rFonts w:ascii="Times New Roman" w:hAnsi="Times New Roman"/>
            <w:webHidden/>
            <w:szCs w:val="24"/>
          </w:rPr>
          <w:fldChar w:fldCharType="end"/>
        </w:r>
      </w:hyperlink>
    </w:p>
    <w:p w14:paraId="7DA4B919" w14:textId="08C9650B"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0" w:history="1">
        <w:r w:rsidRPr="00A259E7">
          <w:rPr>
            <w:rStyle w:val="affff3"/>
            <w:rFonts w:ascii="Times New Roman" w:eastAsiaTheme="majorEastAsia" w:hAnsi="Times New Roman"/>
            <w:bCs/>
            <w:iCs/>
            <w:color w:val="auto"/>
            <w:szCs w:val="24"/>
            <w:lang w:bidi="en-US"/>
          </w:rPr>
          <w:t>1.1.7</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Построение расчетной модели тепловой сети</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_Toc143580710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26</w:t>
        </w:r>
        <w:r w:rsidRPr="00A259E7">
          <w:rPr>
            <w:rFonts w:ascii="Times New Roman" w:hAnsi="Times New Roman"/>
            <w:webHidden/>
            <w:szCs w:val="24"/>
          </w:rPr>
          <w:fldChar w:fldCharType="end"/>
        </w:r>
      </w:hyperlink>
    </w:p>
    <w:p w14:paraId="335DF748" w14:textId="2A039AE8"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1" w:history="1">
        <w:r w:rsidRPr="00A259E7">
          <w:rPr>
            <w:rStyle w:val="affff3"/>
            <w:rFonts w:ascii="Times New Roman" w:eastAsiaTheme="majorEastAsia" w:hAnsi="Times New Roman"/>
            <w:bCs/>
            <w:iCs/>
            <w:color w:val="auto"/>
            <w:szCs w:val="24"/>
            <w:lang w:bidi="en-US"/>
          </w:rPr>
          <w:t>1.1.8</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Наладочный расчет тепловой сети</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_Toc143580711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31</w:t>
        </w:r>
        <w:r w:rsidRPr="00A259E7">
          <w:rPr>
            <w:rFonts w:ascii="Times New Roman" w:hAnsi="Times New Roman"/>
            <w:webHidden/>
            <w:szCs w:val="24"/>
          </w:rPr>
          <w:fldChar w:fldCharType="end"/>
        </w:r>
      </w:hyperlink>
    </w:p>
    <w:p w14:paraId="36E46118" w14:textId="5972AB85"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2" w:history="1">
        <w:r w:rsidRPr="00A259E7">
          <w:rPr>
            <w:rStyle w:val="affff3"/>
            <w:rFonts w:ascii="Times New Roman" w:eastAsiaTheme="majorEastAsia" w:hAnsi="Times New Roman"/>
            <w:bCs/>
            <w:iCs/>
            <w:color w:val="auto"/>
            <w:szCs w:val="24"/>
            <w:lang w:bidi="en-US"/>
          </w:rPr>
          <w:t>1.1.9</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Поверочный расчет тепловой сети</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_Toc143580712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31</w:t>
        </w:r>
        <w:r w:rsidRPr="00A259E7">
          <w:rPr>
            <w:rFonts w:ascii="Times New Roman" w:hAnsi="Times New Roman"/>
            <w:webHidden/>
            <w:szCs w:val="24"/>
          </w:rPr>
          <w:fldChar w:fldCharType="end"/>
        </w:r>
      </w:hyperlink>
    </w:p>
    <w:p w14:paraId="726DAAAF" w14:textId="109E80A9"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3" w:history="1">
        <w:r w:rsidRPr="00A259E7">
          <w:rPr>
            <w:rStyle w:val="affff3"/>
            <w:rFonts w:ascii="Times New Roman" w:eastAsiaTheme="majorEastAsia" w:hAnsi="Times New Roman"/>
            <w:bCs/>
            <w:iCs/>
            <w:color w:val="auto"/>
            <w:szCs w:val="24"/>
            <w:lang w:bidi="en-US"/>
          </w:rPr>
          <w:t>1.1.10</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Конструкторский расчет тепловой сети</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_Toc143580713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32</w:t>
        </w:r>
        <w:r w:rsidRPr="00A259E7">
          <w:rPr>
            <w:rFonts w:ascii="Times New Roman" w:hAnsi="Times New Roman"/>
            <w:webHidden/>
            <w:szCs w:val="24"/>
          </w:rPr>
          <w:fldChar w:fldCharType="end"/>
        </w:r>
      </w:hyperlink>
    </w:p>
    <w:p w14:paraId="7439FB06" w14:textId="489B9ACA"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4" w:history="1">
        <w:r w:rsidRPr="00A259E7">
          <w:rPr>
            <w:rStyle w:val="affff3"/>
            <w:rFonts w:ascii="Times New Roman" w:eastAsiaTheme="majorEastAsia" w:hAnsi="Times New Roman"/>
            <w:bCs/>
            <w:iCs/>
            <w:color w:val="auto"/>
            <w:szCs w:val="24"/>
            <w:lang w:bidi="en-US"/>
          </w:rPr>
          <w:t>1.1.11</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Расчет требуемой температуры на источнике</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_Toc143580714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32</w:t>
        </w:r>
        <w:r w:rsidRPr="00A259E7">
          <w:rPr>
            <w:rFonts w:ascii="Times New Roman" w:hAnsi="Times New Roman"/>
            <w:webHidden/>
            <w:szCs w:val="24"/>
          </w:rPr>
          <w:fldChar w:fldCharType="end"/>
        </w:r>
      </w:hyperlink>
    </w:p>
    <w:p w14:paraId="6F601455" w14:textId="38AD6FBB"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5" w:history="1">
        <w:r w:rsidRPr="00A259E7">
          <w:rPr>
            <w:rStyle w:val="affff3"/>
            <w:rFonts w:ascii="Times New Roman" w:eastAsiaTheme="majorEastAsia" w:hAnsi="Times New Roman"/>
            <w:bCs/>
            <w:iCs/>
            <w:color w:val="auto"/>
            <w:szCs w:val="24"/>
            <w:lang w:bidi="en-US"/>
          </w:rPr>
          <w:t>1.1.12</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Коммутационные задачи</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_Toc143580715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33</w:t>
        </w:r>
        <w:r w:rsidRPr="00A259E7">
          <w:rPr>
            <w:rFonts w:ascii="Times New Roman" w:hAnsi="Times New Roman"/>
            <w:webHidden/>
            <w:szCs w:val="24"/>
          </w:rPr>
          <w:fldChar w:fldCharType="end"/>
        </w:r>
      </w:hyperlink>
    </w:p>
    <w:p w14:paraId="53F8E428" w14:textId="5FF953D2"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6" w:history="1">
        <w:r w:rsidRPr="00A259E7">
          <w:rPr>
            <w:rStyle w:val="affff3"/>
            <w:rFonts w:ascii="Times New Roman" w:eastAsiaTheme="majorEastAsia" w:hAnsi="Times New Roman"/>
            <w:bCs/>
            <w:iCs/>
            <w:color w:val="auto"/>
            <w:szCs w:val="24"/>
            <w:lang w:bidi="en-US"/>
          </w:rPr>
          <w:t>1.1.13</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Пьезометрический график</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_Toc143580716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33</w:t>
        </w:r>
        <w:r w:rsidRPr="00A259E7">
          <w:rPr>
            <w:rFonts w:ascii="Times New Roman" w:hAnsi="Times New Roman"/>
            <w:webHidden/>
            <w:szCs w:val="24"/>
          </w:rPr>
          <w:fldChar w:fldCharType="end"/>
        </w:r>
      </w:hyperlink>
    </w:p>
    <w:p w14:paraId="0E55C64C" w14:textId="731460C0" w:rsidR="00A259E7" w:rsidRPr="00A259E7" w:rsidRDefault="00A259E7" w:rsidP="00A259E7">
      <w:pPr>
        <w:pStyle w:val="38"/>
        <w:spacing w:line="276" w:lineRule="auto"/>
        <w:rPr>
          <w:rFonts w:ascii="Times New Roman" w:eastAsiaTheme="minorEastAsia" w:hAnsi="Times New Roman"/>
          <w:kern w:val="2"/>
          <w:szCs w:val="24"/>
          <w:lang w:val="ru-RU"/>
          <w14:ligatures w14:val="standardContextual"/>
        </w:rPr>
      </w:pPr>
      <w:hyperlink w:anchor="_Toc143580717" w:history="1">
        <w:r w:rsidRPr="00A259E7">
          <w:rPr>
            <w:rStyle w:val="affff3"/>
            <w:rFonts w:ascii="Times New Roman" w:eastAsiaTheme="majorEastAsia" w:hAnsi="Times New Roman"/>
            <w:bCs/>
            <w:iCs/>
            <w:color w:val="auto"/>
            <w:szCs w:val="24"/>
            <w:lang w:bidi="en-US"/>
          </w:rPr>
          <w:t>1.1.14</w:t>
        </w:r>
        <w:r w:rsidRPr="00A259E7">
          <w:rPr>
            <w:rFonts w:ascii="Times New Roman" w:eastAsiaTheme="minorEastAsia" w:hAnsi="Times New Roman"/>
            <w:kern w:val="2"/>
            <w:szCs w:val="24"/>
            <w:lang w:val="ru-RU"/>
            <w14:ligatures w14:val="standardContextual"/>
          </w:rPr>
          <w:tab/>
        </w:r>
        <w:r w:rsidRPr="00A259E7">
          <w:rPr>
            <w:rStyle w:val="affff3"/>
            <w:rFonts w:ascii="Times New Roman" w:eastAsiaTheme="majorEastAsia" w:hAnsi="Times New Roman"/>
            <w:bCs/>
            <w:iCs/>
            <w:color w:val="auto"/>
            <w:szCs w:val="24"/>
            <w:lang w:bidi="en-US"/>
          </w:rPr>
          <w:t>Расчет нормативных потерь тепла через изоляцию</w:t>
        </w:r>
        <w:r w:rsidRPr="00A259E7">
          <w:rPr>
            <w:rFonts w:ascii="Times New Roman" w:hAnsi="Times New Roman"/>
            <w:webHidden/>
            <w:szCs w:val="24"/>
          </w:rPr>
          <w:tab/>
        </w:r>
        <w:r w:rsidRPr="00A259E7">
          <w:rPr>
            <w:rFonts w:ascii="Times New Roman" w:hAnsi="Times New Roman"/>
            <w:webHidden/>
            <w:szCs w:val="24"/>
          </w:rPr>
          <w:fldChar w:fldCharType="begin"/>
        </w:r>
        <w:r w:rsidRPr="00A259E7">
          <w:rPr>
            <w:rFonts w:ascii="Times New Roman" w:hAnsi="Times New Roman"/>
            <w:webHidden/>
            <w:szCs w:val="24"/>
          </w:rPr>
          <w:instrText xml:space="preserve"> PAGEREF _Toc143580717 \h </w:instrText>
        </w:r>
        <w:r w:rsidRPr="00A259E7">
          <w:rPr>
            <w:rFonts w:ascii="Times New Roman" w:hAnsi="Times New Roman"/>
            <w:webHidden/>
            <w:szCs w:val="24"/>
          </w:rPr>
        </w:r>
        <w:r w:rsidRPr="00A259E7">
          <w:rPr>
            <w:rFonts w:ascii="Times New Roman" w:hAnsi="Times New Roman"/>
            <w:webHidden/>
            <w:szCs w:val="24"/>
          </w:rPr>
          <w:fldChar w:fldCharType="separate"/>
        </w:r>
        <w:r w:rsidRPr="00A259E7">
          <w:rPr>
            <w:rFonts w:ascii="Times New Roman" w:hAnsi="Times New Roman"/>
            <w:webHidden/>
            <w:szCs w:val="24"/>
          </w:rPr>
          <w:t>34</w:t>
        </w:r>
        <w:r w:rsidRPr="00A259E7">
          <w:rPr>
            <w:rFonts w:ascii="Times New Roman" w:hAnsi="Times New Roman"/>
            <w:webHidden/>
            <w:szCs w:val="24"/>
          </w:rPr>
          <w:fldChar w:fldCharType="end"/>
        </w:r>
      </w:hyperlink>
    </w:p>
    <w:p w14:paraId="0BA51D71" w14:textId="55C51B81"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18" w:history="1">
        <w:r w:rsidRPr="00A259E7">
          <w:rPr>
            <w:rStyle w:val="affff3"/>
            <w:rFonts w:eastAsia="Arial"/>
            <w:color w:val="auto"/>
            <w:sz w:val="24"/>
            <w:szCs w:val="24"/>
          </w:rPr>
          <w:t>1.2</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Описание разработанной электронной модели системы теплоснабжения Златоустовского городского округа</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_Toc143580718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34</w:t>
        </w:r>
        <w:r w:rsidRPr="00A259E7">
          <w:rPr>
            <w:rFonts w:cs="Times New Roman"/>
            <w:webHidden/>
            <w:color w:val="auto"/>
            <w:sz w:val="24"/>
            <w:szCs w:val="24"/>
          </w:rPr>
          <w:fldChar w:fldCharType="end"/>
        </w:r>
      </w:hyperlink>
    </w:p>
    <w:p w14:paraId="586724A2" w14:textId="00275533"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19" w:history="1">
        <w:r w:rsidRPr="00A259E7">
          <w:rPr>
            <w:rStyle w:val="affff3"/>
            <w:rFonts w:eastAsia="Arial"/>
            <w:color w:val="auto"/>
            <w:sz w:val="24"/>
            <w:szCs w:val="24"/>
          </w:rPr>
          <w:t>1.3</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Адресный план города</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_Toc143580719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35</w:t>
        </w:r>
        <w:r w:rsidRPr="00A259E7">
          <w:rPr>
            <w:rFonts w:cs="Times New Roman"/>
            <w:webHidden/>
            <w:color w:val="auto"/>
            <w:sz w:val="24"/>
            <w:szCs w:val="24"/>
          </w:rPr>
          <w:fldChar w:fldCharType="end"/>
        </w:r>
      </w:hyperlink>
    </w:p>
    <w:p w14:paraId="07F5379E" w14:textId="5D14E6E9"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0" w:history="1">
        <w:r w:rsidRPr="00A259E7">
          <w:rPr>
            <w:rStyle w:val="affff3"/>
            <w:rFonts w:eastAsia="Arial"/>
            <w:color w:val="auto"/>
            <w:sz w:val="24"/>
            <w:szCs w:val="24"/>
          </w:rPr>
          <w:t>1.4</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Слои, представляющие сетки районирования города</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_Toc143580720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35</w:t>
        </w:r>
        <w:r w:rsidRPr="00A259E7">
          <w:rPr>
            <w:rFonts w:cs="Times New Roman"/>
            <w:webHidden/>
            <w:color w:val="auto"/>
            <w:sz w:val="24"/>
            <w:szCs w:val="24"/>
          </w:rPr>
          <w:fldChar w:fldCharType="end"/>
        </w:r>
      </w:hyperlink>
    </w:p>
    <w:p w14:paraId="656356ED" w14:textId="632E9E8F"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1" w:history="1">
        <w:r w:rsidRPr="00A259E7">
          <w:rPr>
            <w:rStyle w:val="affff3"/>
            <w:rFonts w:eastAsia="Arial"/>
            <w:color w:val="auto"/>
            <w:sz w:val="24"/>
            <w:szCs w:val="24"/>
          </w:rPr>
          <w:t>1.5</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Расчетный слой ZULU по системе теплоснабжения города</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_Toc143580721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36</w:t>
        </w:r>
        <w:r w:rsidRPr="00A259E7">
          <w:rPr>
            <w:rFonts w:cs="Times New Roman"/>
            <w:webHidden/>
            <w:color w:val="auto"/>
            <w:sz w:val="24"/>
            <w:szCs w:val="24"/>
          </w:rPr>
          <w:fldChar w:fldCharType="end"/>
        </w:r>
      </w:hyperlink>
    </w:p>
    <w:p w14:paraId="2F0ABA95" w14:textId="5BDF9915"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2" w:history="1">
        <w:r w:rsidRPr="00A259E7">
          <w:rPr>
            <w:rStyle w:val="affff3"/>
            <w:rFonts w:eastAsia="Arial"/>
            <w:color w:val="auto"/>
            <w:sz w:val="24"/>
            <w:szCs w:val="24"/>
          </w:rPr>
          <w:t>1.6</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Отладка и калибровка электронной модели</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_Toc143580722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38</w:t>
        </w:r>
        <w:r w:rsidRPr="00A259E7">
          <w:rPr>
            <w:rFonts w:cs="Times New Roman"/>
            <w:webHidden/>
            <w:color w:val="auto"/>
            <w:sz w:val="24"/>
            <w:szCs w:val="24"/>
          </w:rPr>
          <w:fldChar w:fldCharType="end"/>
        </w:r>
      </w:hyperlink>
    </w:p>
    <w:p w14:paraId="49A4C2F7" w14:textId="1CA79305" w:rsidR="00A259E7" w:rsidRPr="00A259E7" w:rsidRDefault="00A259E7"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3" w:history="1">
        <w:r w:rsidRPr="00A259E7">
          <w:rPr>
            <w:rStyle w:val="affff3"/>
            <w:rFonts w:eastAsia="Arial"/>
            <w:color w:val="auto"/>
            <w:sz w:val="24"/>
            <w:szCs w:val="24"/>
          </w:rPr>
          <w:t>1.7</w:t>
        </w:r>
        <w:r w:rsidRPr="00A259E7">
          <w:rPr>
            <w:rFonts w:eastAsiaTheme="minorEastAsia" w:cs="Times New Roman"/>
            <w:bCs w:val="0"/>
            <w:color w:val="auto"/>
            <w:kern w:val="2"/>
            <w:sz w:val="24"/>
            <w:szCs w:val="24"/>
            <w:lang w:eastAsia="ru-RU"/>
            <w14:ligatures w14:val="standardContextual"/>
          </w:rPr>
          <w:tab/>
        </w:r>
        <w:r w:rsidRPr="00A259E7">
          <w:rPr>
            <w:rStyle w:val="affff3"/>
            <w:rFonts w:eastAsia="Arial"/>
            <w:color w:val="auto"/>
            <w:sz w:val="24"/>
            <w:szCs w:val="24"/>
          </w:rPr>
          <w:t>Электронная модель перспективной системы теплоснабжения</w:t>
        </w:r>
        <w:r w:rsidRPr="00A259E7">
          <w:rPr>
            <w:rFonts w:cs="Times New Roman"/>
            <w:webHidden/>
            <w:color w:val="auto"/>
            <w:sz w:val="24"/>
            <w:szCs w:val="24"/>
          </w:rPr>
          <w:tab/>
        </w:r>
        <w:r w:rsidRPr="00A259E7">
          <w:rPr>
            <w:rFonts w:cs="Times New Roman"/>
            <w:webHidden/>
            <w:color w:val="auto"/>
            <w:sz w:val="24"/>
            <w:szCs w:val="24"/>
          </w:rPr>
          <w:fldChar w:fldCharType="begin"/>
        </w:r>
        <w:r w:rsidRPr="00A259E7">
          <w:rPr>
            <w:rFonts w:cs="Times New Roman"/>
            <w:webHidden/>
            <w:color w:val="auto"/>
            <w:sz w:val="24"/>
            <w:szCs w:val="24"/>
          </w:rPr>
          <w:instrText xml:space="preserve"> PAGEREF _Toc143580723 \h </w:instrText>
        </w:r>
        <w:r w:rsidRPr="00A259E7">
          <w:rPr>
            <w:rFonts w:cs="Times New Roman"/>
            <w:webHidden/>
            <w:color w:val="auto"/>
            <w:sz w:val="24"/>
            <w:szCs w:val="24"/>
          </w:rPr>
        </w:r>
        <w:r w:rsidRPr="00A259E7">
          <w:rPr>
            <w:rFonts w:cs="Times New Roman"/>
            <w:webHidden/>
            <w:color w:val="auto"/>
            <w:sz w:val="24"/>
            <w:szCs w:val="24"/>
          </w:rPr>
          <w:fldChar w:fldCharType="separate"/>
        </w:r>
        <w:r w:rsidRPr="00A259E7">
          <w:rPr>
            <w:rFonts w:cs="Times New Roman"/>
            <w:webHidden/>
            <w:color w:val="auto"/>
            <w:sz w:val="24"/>
            <w:szCs w:val="24"/>
          </w:rPr>
          <w:t>40</w:t>
        </w:r>
        <w:r w:rsidRPr="00A259E7">
          <w:rPr>
            <w:rFonts w:cs="Times New Roman"/>
            <w:webHidden/>
            <w:color w:val="auto"/>
            <w:sz w:val="24"/>
            <w:szCs w:val="24"/>
          </w:rPr>
          <w:fldChar w:fldCharType="end"/>
        </w:r>
      </w:hyperlink>
    </w:p>
    <w:p w14:paraId="50D85998" w14:textId="48147F52"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4" w:history="1">
        <w:r w:rsidRPr="00A259E7">
          <w:rPr>
            <w:rStyle w:val="affff3"/>
            <w:rFonts w:ascii="Times New Roman" w:eastAsia="Arial" w:hAnsi="Times New Roman"/>
            <w:caps/>
            <w:color w:val="auto"/>
            <w:lang w:bidi="en-US"/>
          </w:rPr>
          <w:t>4.</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Паспортизация и описание расчетных единиц территориального деления, включая административное</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_Toc143580724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46</w:t>
        </w:r>
        <w:r w:rsidRPr="00A259E7">
          <w:rPr>
            <w:rFonts w:ascii="Times New Roman" w:hAnsi="Times New Roman" w:cs="Times New Roman"/>
            <w:webHidden/>
          </w:rPr>
          <w:fldChar w:fldCharType="end"/>
        </w:r>
      </w:hyperlink>
    </w:p>
    <w:p w14:paraId="16F1EA39" w14:textId="0C4A720E"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5" w:history="1">
        <w:r w:rsidRPr="00A259E7">
          <w:rPr>
            <w:rStyle w:val="affff3"/>
            <w:rFonts w:ascii="Times New Roman" w:eastAsia="Arial" w:hAnsi="Times New Roman"/>
            <w:caps/>
            <w:color w:val="auto"/>
            <w:lang w:bidi="en-US"/>
          </w:rPr>
          <w:t>5.</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_Toc143580725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47</w:t>
        </w:r>
        <w:r w:rsidRPr="00A259E7">
          <w:rPr>
            <w:rFonts w:ascii="Times New Roman" w:hAnsi="Times New Roman" w:cs="Times New Roman"/>
            <w:webHidden/>
          </w:rPr>
          <w:fldChar w:fldCharType="end"/>
        </w:r>
      </w:hyperlink>
    </w:p>
    <w:p w14:paraId="59B3438E" w14:textId="4D2F79B9"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6" w:history="1">
        <w:r w:rsidRPr="00A259E7">
          <w:rPr>
            <w:rStyle w:val="affff3"/>
            <w:rFonts w:ascii="Times New Roman" w:eastAsia="Arial" w:hAnsi="Times New Roman"/>
            <w:caps/>
            <w:color w:val="auto"/>
            <w:lang w:bidi="en-US"/>
          </w:rPr>
          <w:t>6.</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_Toc143580726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48</w:t>
        </w:r>
        <w:r w:rsidRPr="00A259E7">
          <w:rPr>
            <w:rFonts w:ascii="Times New Roman" w:hAnsi="Times New Roman" w:cs="Times New Roman"/>
            <w:webHidden/>
          </w:rPr>
          <w:fldChar w:fldCharType="end"/>
        </w:r>
      </w:hyperlink>
    </w:p>
    <w:p w14:paraId="4D3376ED" w14:textId="0FFC3228"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7" w:history="1">
        <w:r w:rsidRPr="00A259E7">
          <w:rPr>
            <w:rStyle w:val="affff3"/>
            <w:rFonts w:ascii="Times New Roman" w:eastAsia="Arial" w:hAnsi="Times New Roman"/>
            <w:caps/>
            <w:color w:val="auto"/>
            <w:lang w:bidi="en-US"/>
          </w:rPr>
          <w:t>7.</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Расчёт балансов тепловой энергии по источникам тепловой энергии                                              и по территориальному признаку</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_Toc143580727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49</w:t>
        </w:r>
        <w:r w:rsidRPr="00A259E7">
          <w:rPr>
            <w:rFonts w:ascii="Times New Roman" w:hAnsi="Times New Roman" w:cs="Times New Roman"/>
            <w:webHidden/>
          </w:rPr>
          <w:fldChar w:fldCharType="end"/>
        </w:r>
      </w:hyperlink>
    </w:p>
    <w:p w14:paraId="4A6641DB" w14:textId="763946B4"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8" w:history="1">
        <w:r w:rsidRPr="00A259E7">
          <w:rPr>
            <w:rStyle w:val="affff3"/>
            <w:rFonts w:ascii="Times New Roman" w:eastAsia="Arial" w:hAnsi="Times New Roman"/>
            <w:caps/>
            <w:color w:val="auto"/>
            <w:lang w:bidi="en-US"/>
          </w:rPr>
          <w:t>8.</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Расчёт потерь тепловой энергии через изоляцию и с утечками теплоносителя</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_Toc143580728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50</w:t>
        </w:r>
        <w:r w:rsidRPr="00A259E7">
          <w:rPr>
            <w:rFonts w:ascii="Times New Roman" w:hAnsi="Times New Roman" w:cs="Times New Roman"/>
            <w:webHidden/>
          </w:rPr>
          <w:fldChar w:fldCharType="end"/>
        </w:r>
      </w:hyperlink>
    </w:p>
    <w:p w14:paraId="4FF94DA4" w14:textId="06A83169" w:rsidR="00A259E7" w:rsidRPr="00A259E7" w:rsidRDefault="00A259E7"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9" w:history="1">
        <w:r w:rsidRPr="00A259E7">
          <w:rPr>
            <w:rStyle w:val="affff3"/>
            <w:rFonts w:ascii="Times New Roman" w:eastAsia="Arial" w:hAnsi="Times New Roman"/>
            <w:caps/>
            <w:color w:val="auto"/>
            <w:lang w:bidi="en-US"/>
          </w:rPr>
          <w:t>9.</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Расчёт показателей надёжности теплоснабжения</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_Toc143580729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51</w:t>
        </w:r>
        <w:r w:rsidRPr="00A259E7">
          <w:rPr>
            <w:rFonts w:ascii="Times New Roman" w:hAnsi="Times New Roman" w:cs="Times New Roman"/>
            <w:webHidden/>
          </w:rPr>
          <w:fldChar w:fldCharType="end"/>
        </w:r>
      </w:hyperlink>
    </w:p>
    <w:p w14:paraId="2A2479AD" w14:textId="7038FAB0" w:rsidR="00A259E7" w:rsidRPr="00A259E7" w:rsidRDefault="00A259E7" w:rsidP="00A259E7">
      <w:pPr>
        <w:pStyle w:val="1f2"/>
        <w:tabs>
          <w:tab w:val="left" w:pos="132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30" w:history="1">
        <w:r w:rsidRPr="00A259E7">
          <w:rPr>
            <w:rStyle w:val="affff3"/>
            <w:rFonts w:ascii="Times New Roman" w:eastAsia="Arial" w:hAnsi="Times New Roman"/>
            <w:caps/>
            <w:color w:val="auto"/>
            <w:lang w:bidi="en-US"/>
          </w:rPr>
          <w:t>10.</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_Toc143580730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52</w:t>
        </w:r>
        <w:r w:rsidRPr="00A259E7">
          <w:rPr>
            <w:rFonts w:ascii="Times New Roman" w:hAnsi="Times New Roman" w:cs="Times New Roman"/>
            <w:webHidden/>
          </w:rPr>
          <w:fldChar w:fldCharType="end"/>
        </w:r>
      </w:hyperlink>
    </w:p>
    <w:p w14:paraId="545CA74E" w14:textId="280ECBAE" w:rsidR="00A259E7" w:rsidRPr="00A259E7" w:rsidRDefault="00A259E7" w:rsidP="00A259E7">
      <w:pPr>
        <w:pStyle w:val="1f2"/>
        <w:tabs>
          <w:tab w:val="left" w:pos="132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31" w:history="1">
        <w:r w:rsidRPr="00A259E7">
          <w:rPr>
            <w:rStyle w:val="affff3"/>
            <w:rFonts w:ascii="Times New Roman" w:eastAsia="Arial" w:hAnsi="Times New Roman"/>
            <w:caps/>
            <w:color w:val="auto"/>
            <w:lang w:bidi="en-US"/>
          </w:rPr>
          <w:t>11.</w:t>
        </w:r>
        <w:r w:rsidRPr="00A259E7">
          <w:rPr>
            <w:rFonts w:ascii="Times New Roman" w:eastAsiaTheme="minorEastAsia" w:hAnsi="Times New Roman" w:cs="Times New Roman"/>
            <w:bCs w:val="0"/>
            <w:iCs w:val="0"/>
            <w:kern w:val="2"/>
            <w:lang w:val="ru-RU" w:eastAsia="ru-RU"/>
            <w14:ligatures w14:val="standardContextual"/>
          </w:rPr>
          <w:tab/>
        </w:r>
        <w:r w:rsidRPr="00A259E7">
          <w:rPr>
            <w:rStyle w:val="affff3"/>
            <w:rFonts w:ascii="Times New Roman" w:eastAsia="Arial" w:hAnsi="Times New Roman"/>
            <w:caps/>
            <w:color w:val="auto"/>
            <w:lang w:bidi="en-US"/>
          </w:rPr>
          <w:t>Сравнительные пьезометрические графики для разработки и анализа сценариев перспективного развития тепловых сетей.</w:t>
        </w:r>
        <w:r w:rsidRPr="00A259E7">
          <w:rPr>
            <w:rFonts w:ascii="Times New Roman" w:hAnsi="Times New Roman" w:cs="Times New Roman"/>
            <w:webHidden/>
          </w:rPr>
          <w:tab/>
        </w:r>
        <w:r w:rsidRPr="00A259E7">
          <w:rPr>
            <w:rFonts w:ascii="Times New Roman" w:hAnsi="Times New Roman" w:cs="Times New Roman"/>
            <w:webHidden/>
          </w:rPr>
          <w:fldChar w:fldCharType="begin"/>
        </w:r>
        <w:r w:rsidRPr="00A259E7">
          <w:rPr>
            <w:rFonts w:ascii="Times New Roman" w:hAnsi="Times New Roman" w:cs="Times New Roman"/>
            <w:webHidden/>
          </w:rPr>
          <w:instrText xml:space="preserve"> PAGEREF _Toc143580731 \h </w:instrText>
        </w:r>
        <w:r w:rsidRPr="00A259E7">
          <w:rPr>
            <w:rFonts w:ascii="Times New Roman" w:hAnsi="Times New Roman" w:cs="Times New Roman"/>
            <w:webHidden/>
          </w:rPr>
        </w:r>
        <w:r w:rsidRPr="00A259E7">
          <w:rPr>
            <w:rFonts w:ascii="Times New Roman" w:hAnsi="Times New Roman" w:cs="Times New Roman"/>
            <w:webHidden/>
          </w:rPr>
          <w:fldChar w:fldCharType="separate"/>
        </w:r>
        <w:r w:rsidRPr="00A259E7">
          <w:rPr>
            <w:rFonts w:ascii="Times New Roman" w:hAnsi="Times New Roman" w:cs="Times New Roman"/>
            <w:webHidden/>
          </w:rPr>
          <w:t>53</w:t>
        </w:r>
        <w:r w:rsidRPr="00A259E7">
          <w:rPr>
            <w:rFonts w:ascii="Times New Roman" w:hAnsi="Times New Roman" w:cs="Times New Roman"/>
            <w:webHidden/>
          </w:rPr>
          <w:fldChar w:fldCharType="end"/>
        </w:r>
      </w:hyperlink>
    </w:p>
    <w:p w14:paraId="3DCB46F9" w14:textId="77777777" w:rsidR="007428F2" w:rsidRDefault="00E02507" w:rsidP="00A259E7">
      <w:pPr>
        <w:tabs>
          <w:tab w:val="left" w:pos="709"/>
        </w:tabs>
        <w:spacing w:line="276" w:lineRule="auto"/>
        <w:ind w:firstLine="567"/>
        <w:rPr>
          <w:rFonts w:ascii="Times New Roman" w:hAnsi="Times New Roman"/>
          <w:szCs w:val="24"/>
        </w:rPr>
      </w:pPr>
      <w:r w:rsidRPr="00A259E7">
        <w:rPr>
          <w:rFonts w:ascii="Times New Roman" w:hAnsi="Times New Roman"/>
          <w:szCs w:val="24"/>
        </w:rPr>
        <w:fldChar w:fldCharType="end"/>
      </w:r>
    </w:p>
    <w:p w14:paraId="41D7F622" w14:textId="77777777" w:rsidR="00A259E7" w:rsidRDefault="00A259E7" w:rsidP="00A259E7">
      <w:pPr>
        <w:tabs>
          <w:tab w:val="left" w:pos="709"/>
        </w:tabs>
        <w:spacing w:line="276" w:lineRule="auto"/>
        <w:ind w:firstLine="567"/>
        <w:rPr>
          <w:rFonts w:ascii="Times New Roman" w:hAnsi="Times New Roman"/>
          <w:szCs w:val="24"/>
        </w:rPr>
      </w:pPr>
    </w:p>
    <w:p w14:paraId="4B912BF6" w14:textId="77777777" w:rsidR="00A259E7" w:rsidRDefault="00A259E7" w:rsidP="00A259E7">
      <w:pPr>
        <w:tabs>
          <w:tab w:val="left" w:pos="709"/>
        </w:tabs>
        <w:spacing w:line="276" w:lineRule="auto"/>
        <w:ind w:firstLine="567"/>
      </w:pPr>
    </w:p>
    <w:p w14:paraId="0F58F0C8" w14:textId="77777777" w:rsidR="00DC7F32" w:rsidRPr="00DC7F32" w:rsidRDefault="00DC7F32" w:rsidP="00DC7F32">
      <w:pPr>
        <w:keepNext/>
        <w:keepLines/>
        <w:pageBreakBefore/>
        <w:tabs>
          <w:tab w:val="left" w:pos="425"/>
        </w:tabs>
        <w:spacing w:before="240" w:after="240" w:line="240" w:lineRule="auto"/>
        <w:ind w:firstLine="0"/>
        <w:jc w:val="center"/>
        <w:outlineLvl w:val="0"/>
        <w:rPr>
          <w:rFonts w:ascii="Times New Roman" w:hAnsi="Times New Roman" w:cstheme="majorBidi"/>
          <w:b/>
          <w:caps/>
          <w:szCs w:val="32"/>
          <w:lang w:val="ru-RU" w:eastAsia="ru-RU" w:bidi="en-US"/>
        </w:rPr>
      </w:pPr>
      <w:bookmarkStart w:id="3" w:name="_Toc135723853"/>
      <w:bookmarkStart w:id="4" w:name="_Toc81205119"/>
      <w:bookmarkStart w:id="5" w:name="_Toc84852656"/>
      <w:r w:rsidRPr="00DC7F32">
        <w:rPr>
          <w:rFonts w:ascii="Times New Roman" w:hAnsi="Times New Roman" w:cstheme="majorBidi"/>
          <w:b/>
          <w:caps/>
          <w:szCs w:val="32"/>
          <w:lang w:val="ru-RU" w:eastAsia="ru-RU" w:bidi="en-US"/>
        </w:rPr>
        <w:lastRenderedPageBreak/>
        <w:t>Перечень таблиц</w:t>
      </w:r>
      <w:bookmarkEnd w:id="3"/>
    </w:p>
    <w:p w14:paraId="782EF13E" w14:textId="40354548" w:rsidR="00DC7F32" w:rsidRPr="00DC7F32" w:rsidRDefault="00DC7F32">
      <w:pPr>
        <w:pStyle w:val="affff"/>
        <w:tabs>
          <w:tab w:val="right" w:leader="dot" w:pos="9348"/>
        </w:tabs>
        <w:rPr>
          <w:rFonts w:asciiTheme="minorHAnsi" w:eastAsiaTheme="minorEastAsia" w:hAnsiTheme="minorHAnsi" w:cstheme="minorBidi"/>
          <w:bCs/>
          <w:i w:val="0"/>
          <w:noProof/>
          <w:kern w:val="2"/>
          <w:sz w:val="22"/>
          <w:szCs w:val="22"/>
          <w:lang w:val="ru-RU" w:eastAsia="ru-RU"/>
          <w14:ligatures w14:val="standardContextual"/>
        </w:rPr>
      </w:pPr>
      <w:r w:rsidRPr="00DC7F32">
        <w:rPr>
          <w:bCs/>
          <w:noProof/>
          <w:color w:val="0000FF"/>
          <w:u w:val="single"/>
          <w:lang w:val="ru-RU" w:bidi="en-US"/>
        </w:rPr>
        <w:fldChar w:fldCharType="begin"/>
      </w:r>
      <w:r w:rsidRPr="00DC7F32">
        <w:rPr>
          <w:bCs/>
          <w:noProof/>
          <w:color w:val="0000FF"/>
          <w:u w:val="single"/>
          <w:lang w:val="ru-RU" w:bidi="en-US"/>
        </w:rPr>
        <w:instrText xml:space="preserve"> TOC \h \z \c "Таблица" </w:instrText>
      </w:r>
      <w:r w:rsidRPr="00DC7F32">
        <w:rPr>
          <w:bCs/>
          <w:noProof/>
          <w:color w:val="0000FF"/>
          <w:u w:val="single"/>
          <w:lang w:val="ru-RU" w:bidi="en-US"/>
        </w:rPr>
        <w:fldChar w:fldCharType="separate"/>
      </w:r>
      <w:hyperlink w:anchor="_Toc143580756" w:history="1">
        <w:r w:rsidRPr="00DC7F32">
          <w:rPr>
            <w:rStyle w:val="affff3"/>
            <w:bCs/>
            <w:noProof/>
            <w:lang w:val="ru-RU"/>
          </w:rPr>
          <w:t>Таблица 1.1 - Перечень потребителей тепловой энергии, планируемых к подключению в следующую пятилетку (П33.2 МУ)</w:t>
        </w:r>
        <w:r w:rsidRPr="00DC7F32">
          <w:rPr>
            <w:bCs/>
            <w:noProof/>
            <w:webHidden/>
          </w:rPr>
          <w:tab/>
        </w:r>
        <w:r w:rsidRPr="00DC7F32">
          <w:rPr>
            <w:bCs/>
            <w:noProof/>
            <w:webHidden/>
          </w:rPr>
          <w:fldChar w:fldCharType="begin"/>
        </w:r>
        <w:r w:rsidRPr="00DC7F32">
          <w:rPr>
            <w:bCs/>
            <w:noProof/>
            <w:webHidden/>
          </w:rPr>
          <w:instrText xml:space="preserve"> PAGEREF _Toc143580756 \h </w:instrText>
        </w:r>
        <w:r w:rsidRPr="00DC7F32">
          <w:rPr>
            <w:bCs/>
            <w:noProof/>
            <w:webHidden/>
          </w:rPr>
        </w:r>
        <w:r w:rsidRPr="00DC7F32">
          <w:rPr>
            <w:bCs/>
            <w:noProof/>
            <w:webHidden/>
          </w:rPr>
          <w:fldChar w:fldCharType="separate"/>
        </w:r>
        <w:r w:rsidRPr="00DC7F32">
          <w:rPr>
            <w:bCs/>
            <w:noProof/>
            <w:webHidden/>
          </w:rPr>
          <w:t>9</w:t>
        </w:r>
        <w:r w:rsidRPr="00DC7F32">
          <w:rPr>
            <w:bCs/>
            <w:noProof/>
            <w:webHidden/>
          </w:rPr>
          <w:fldChar w:fldCharType="end"/>
        </w:r>
      </w:hyperlink>
    </w:p>
    <w:p w14:paraId="56990F2E" w14:textId="3BE9E2AA" w:rsidR="00DC7F32" w:rsidRPr="00DC7F32" w:rsidRDefault="00DC7F32" w:rsidP="00DC7F32">
      <w:pPr>
        <w:widowControl w:val="0"/>
        <w:spacing w:line="276" w:lineRule="auto"/>
        <w:ind w:firstLine="0"/>
        <w:jc w:val="left"/>
        <w:rPr>
          <w:rFonts w:ascii="Times New Roman" w:eastAsia="Arial" w:hAnsi="Times New Roman"/>
          <w:sz w:val="22"/>
        </w:rPr>
        <w:sectPr w:rsidR="00DC7F32" w:rsidRPr="00DC7F32" w:rsidSect="00147805">
          <w:headerReference w:type="default" r:id="rId13"/>
          <w:pgSz w:w="11910" w:h="16840"/>
          <w:pgMar w:top="1134" w:right="851" w:bottom="1134" w:left="1701" w:header="283" w:footer="283" w:gutter="0"/>
          <w:cols w:space="720"/>
          <w:docGrid w:linePitch="299"/>
        </w:sectPr>
      </w:pPr>
      <w:r w:rsidRPr="00DC7F32">
        <w:rPr>
          <w:rFonts w:ascii="Times New Roman" w:hAnsi="Times New Roman"/>
          <w:bCs/>
          <w:i/>
          <w:noProof/>
          <w:color w:val="0000FF"/>
          <w:szCs w:val="20"/>
          <w:u w:val="single"/>
          <w:lang w:val="ru-RU" w:bidi="en-US"/>
        </w:rPr>
        <w:fldChar w:fldCharType="end"/>
      </w:r>
    </w:p>
    <w:p w14:paraId="48E832F0" w14:textId="77777777" w:rsidR="00DC7F32" w:rsidRPr="00DC7F32" w:rsidRDefault="00DC7F32" w:rsidP="00DC7F32">
      <w:pPr>
        <w:keepNext/>
        <w:keepLines/>
        <w:pageBreakBefore/>
        <w:tabs>
          <w:tab w:val="left" w:pos="425"/>
        </w:tabs>
        <w:spacing w:before="240" w:after="240" w:line="240" w:lineRule="auto"/>
        <w:ind w:firstLine="0"/>
        <w:jc w:val="center"/>
        <w:outlineLvl w:val="0"/>
        <w:rPr>
          <w:rFonts w:ascii="Times New Roman" w:hAnsi="Times New Roman" w:cstheme="majorBidi"/>
          <w:b/>
          <w:caps/>
          <w:szCs w:val="32"/>
          <w:lang w:val="ru-RU" w:eastAsia="ru-RU" w:bidi="en-US"/>
        </w:rPr>
      </w:pPr>
      <w:bookmarkStart w:id="6" w:name="_Toc135723854"/>
      <w:r w:rsidRPr="00DC7F32">
        <w:rPr>
          <w:rFonts w:ascii="Times New Roman" w:hAnsi="Times New Roman" w:cstheme="majorBidi"/>
          <w:b/>
          <w:caps/>
          <w:szCs w:val="32"/>
          <w:lang w:val="ru-RU" w:eastAsia="ru-RU" w:bidi="en-US"/>
        </w:rPr>
        <w:lastRenderedPageBreak/>
        <w:t>Перечень рисунков</w:t>
      </w:r>
      <w:bookmarkEnd w:id="4"/>
      <w:bookmarkEnd w:id="5"/>
      <w:bookmarkEnd w:id="6"/>
    </w:p>
    <w:p w14:paraId="5111FD86" w14:textId="26E43906"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r w:rsidRPr="00DC7F32">
        <w:rPr>
          <w:lang w:bidi="en-US"/>
        </w:rPr>
        <w:fldChar w:fldCharType="begin"/>
      </w:r>
      <w:r w:rsidRPr="00DC7F32">
        <w:rPr>
          <w:lang w:bidi="en-US"/>
        </w:rPr>
        <w:instrText xml:space="preserve"> TOC \h \z \c "Рисунок" </w:instrText>
      </w:r>
      <w:r w:rsidRPr="00DC7F32">
        <w:rPr>
          <w:lang w:bidi="en-US"/>
        </w:rPr>
        <w:fldChar w:fldCharType="separate"/>
      </w:r>
      <w:hyperlink w:anchor="_Toc143580767" w:history="1">
        <w:r w:rsidRPr="00DC7F32">
          <w:rPr>
            <w:rStyle w:val="affff3"/>
            <w:rFonts w:eastAsia="Microsoft YaHei"/>
            <w:noProof/>
            <w:spacing w:val="-5"/>
            <w:lang w:val="ru-RU"/>
          </w:rPr>
          <w:t>Рисунок 2.1 - Встроенный клиент ГИС Zulu – ZuluServer</w:t>
        </w:r>
        <w:r w:rsidRPr="00DC7F32">
          <w:rPr>
            <w:noProof/>
            <w:webHidden/>
          </w:rPr>
          <w:tab/>
        </w:r>
        <w:r w:rsidRPr="00DC7F32">
          <w:rPr>
            <w:noProof/>
            <w:webHidden/>
          </w:rPr>
          <w:fldChar w:fldCharType="begin"/>
        </w:r>
        <w:r w:rsidRPr="00DC7F32">
          <w:rPr>
            <w:noProof/>
            <w:webHidden/>
          </w:rPr>
          <w:instrText xml:space="preserve"> PAGEREF _Toc143580767 \h </w:instrText>
        </w:r>
        <w:r w:rsidRPr="00DC7F32">
          <w:rPr>
            <w:noProof/>
            <w:webHidden/>
          </w:rPr>
        </w:r>
        <w:r w:rsidRPr="00DC7F32">
          <w:rPr>
            <w:noProof/>
            <w:webHidden/>
          </w:rPr>
          <w:fldChar w:fldCharType="separate"/>
        </w:r>
        <w:r w:rsidRPr="00DC7F32">
          <w:rPr>
            <w:noProof/>
            <w:webHidden/>
          </w:rPr>
          <w:t>18</w:t>
        </w:r>
        <w:r w:rsidRPr="00DC7F32">
          <w:rPr>
            <w:noProof/>
            <w:webHidden/>
          </w:rPr>
          <w:fldChar w:fldCharType="end"/>
        </w:r>
      </w:hyperlink>
    </w:p>
    <w:p w14:paraId="3A37CC0E" w14:textId="11E4FE4B"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68"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2</w:t>
        </w:r>
        <w:r w:rsidRPr="00DC7F32">
          <w:rPr>
            <w:rStyle w:val="affff3"/>
            <w:rFonts w:eastAsia="Microsoft YaHei"/>
            <w:noProof/>
            <w:spacing w:val="-5"/>
            <w:lang w:val="ru-RU"/>
          </w:rPr>
          <w:t xml:space="preserve"> - Обобщенный потребитель</w:t>
        </w:r>
        <w:r w:rsidRPr="00DC7F32">
          <w:rPr>
            <w:noProof/>
            <w:webHidden/>
          </w:rPr>
          <w:tab/>
        </w:r>
        <w:r w:rsidRPr="00DC7F32">
          <w:rPr>
            <w:noProof/>
            <w:webHidden/>
          </w:rPr>
          <w:fldChar w:fldCharType="begin"/>
        </w:r>
        <w:r w:rsidRPr="00DC7F32">
          <w:rPr>
            <w:noProof/>
            <w:webHidden/>
          </w:rPr>
          <w:instrText xml:space="preserve"> PAGEREF _Toc143580768 \h </w:instrText>
        </w:r>
        <w:r w:rsidRPr="00DC7F32">
          <w:rPr>
            <w:noProof/>
            <w:webHidden/>
          </w:rPr>
        </w:r>
        <w:r w:rsidRPr="00DC7F32">
          <w:rPr>
            <w:noProof/>
            <w:webHidden/>
          </w:rPr>
          <w:fldChar w:fldCharType="separate"/>
        </w:r>
        <w:r w:rsidRPr="00DC7F32">
          <w:rPr>
            <w:noProof/>
            <w:webHidden/>
          </w:rPr>
          <w:t>28</w:t>
        </w:r>
        <w:r w:rsidRPr="00DC7F32">
          <w:rPr>
            <w:noProof/>
            <w:webHidden/>
          </w:rPr>
          <w:fldChar w:fldCharType="end"/>
        </w:r>
      </w:hyperlink>
    </w:p>
    <w:p w14:paraId="099C0EC7" w14:textId="2F0EB194"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69"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3</w:t>
        </w:r>
        <w:r w:rsidRPr="00DC7F32">
          <w:rPr>
            <w:rStyle w:val="affff3"/>
            <w:rFonts w:eastAsia="Microsoft YaHei"/>
            <w:noProof/>
            <w:spacing w:val="-5"/>
            <w:lang w:val="ru-RU"/>
          </w:rPr>
          <w:t xml:space="preserve"> - ЦТП</w:t>
        </w:r>
        <w:r w:rsidRPr="00DC7F32">
          <w:rPr>
            <w:noProof/>
            <w:webHidden/>
          </w:rPr>
          <w:tab/>
        </w:r>
        <w:r w:rsidRPr="00DC7F32">
          <w:rPr>
            <w:noProof/>
            <w:webHidden/>
          </w:rPr>
          <w:fldChar w:fldCharType="begin"/>
        </w:r>
        <w:r w:rsidRPr="00DC7F32">
          <w:rPr>
            <w:noProof/>
            <w:webHidden/>
          </w:rPr>
          <w:instrText xml:space="preserve"> PAGEREF _Toc143580769 \h </w:instrText>
        </w:r>
        <w:r w:rsidRPr="00DC7F32">
          <w:rPr>
            <w:noProof/>
            <w:webHidden/>
          </w:rPr>
        </w:r>
        <w:r w:rsidRPr="00DC7F32">
          <w:rPr>
            <w:noProof/>
            <w:webHidden/>
          </w:rPr>
          <w:fldChar w:fldCharType="separate"/>
        </w:r>
        <w:r w:rsidRPr="00DC7F32">
          <w:rPr>
            <w:noProof/>
            <w:webHidden/>
          </w:rPr>
          <w:t>28</w:t>
        </w:r>
        <w:r w:rsidRPr="00DC7F32">
          <w:rPr>
            <w:noProof/>
            <w:webHidden/>
          </w:rPr>
          <w:fldChar w:fldCharType="end"/>
        </w:r>
      </w:hyperlink>
    </w:p>
    <w:p w14:paraId="42EFAC07" w14:textId="32370ECC"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0"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4</w:t>
        </w:r>
        <w:r w:rsidRPr="00DC7F32">
          <w:rPr>
            <w:rStyle w:val="affff3"/>
            <w:rFonts w:eastAsia="Microsoft YaHei"/>
            <w:noProof/>
            <w:spacing w:val="-5"/>
            <w:lang w:val="ru-RU"/>
          </w:rPr>
          <w:t xml:space="preserve"> - Перемычка</w:t>
        </w:r>
        <w:r w:rsidRPr="00DC7F32">
          <w:rPr>
            <w:noProof/>
            <w:webHidden/>
          </w:rPr>
          <w:tab/>
        </w:r>
        <w:r w:rsidRPr="00DC7F32">
          <w:rPr>
            <w:noProof/>
            <w:webHidden/>
          </w:rPr>
          <w:fldChar w:fldCharType="begin"/>
        </w:r>
        <w:r w:rsidRPr="00DC7F32">
          <w:rPr>
            <w:noProof/>
            <w:webHidden/>
          </w:rPr>
          <w:instrText xml:space="preserve"> PAGEREF _Toc143580770 \h </w:instrText>
        </w:r>
        <w:r w:rsidRPr="00DC7F32">
          <w:rPr>
            <w:noProof/>
            <w:webHidden/>
          </w:rPr>
        </w:r>
        <w:r w:rsidRPr="00DC7F32">
          <w:rPr>
            <w:noProof/>
            <w:webHidden/>
          </w:rPr>
          <w:fldChar w:fldCharType="separate"/>
        </w:r>
        <w:r w:rsidRPr="00DC7F32">
          <w:rPr>
            <w:noProof/>
            <w:webHidden/>
          </w:rPr>
          <w:t>29</w:t>
        </w:r>
        <w:r w:rsidRPr="00DC7F32">
          <w:rPr>
            <w:noProof/>
            <w:webHidden/>
          </w:rPr>
          <w:fldChar w:fldCharType="end"/>
        </w:r>
      </w:hyperlink>
    </w:p>
    <w:p w14:paraId="7FA76A2C" w14:textId="42BD50B3"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1" w:history="1">
        <w:r w:rsidRPr="00DC7F32">
          <w:rPr>
            <w:rStyle w:val="affff3"/>
            <w:rFonts w:eastAsia="Microsoft YaHei"/>
            <w:noProof/>
            <w:spacing w:val="-5"/>
            <w:lang w:val="ru-RU"/>
          </w:rPr>
          <w:t>Рисунок 2.5 - Соединение между подающим трубопроводом одного участка и обратным трубопроводом другого участка</w:t>
        </w:r>
        <w:r w:rsidRPr="00DC7F32">
          <w:rPr>
            <w:noProof/>
            <w:webHidden/>
          </w:rPr>
          <w:tab/>
        </w:r>
        <w:r w:rsidRPr="00DC7F32">
          <w:rPr>
            <w:noProof/>
            <w:webHidden/>
          </w:rPr>
          <w:fldChar w:fldCharType="begin"/>
        </w:r>
        <w:r w:rsidRPr="00DC7F32">
          <w:rPr>
            <w:noProof/>
            <w:webHidden/>
          </w:rPr>
          <w:instrText xml:space="preserve"> PAGEREF _Toc143580771 \h </w:instrText>
        </w:r>
        <w:r w:rsidRPr="00DC7F32">
          <w:rPr>
            <w:noProof/>
            <w:webHidden/>
          </w:rPr>
        </w:r>
        <w:r w:rsidRPr="00DC7F32">
          <w:rPr>
            <w:noProof/>
            <w:webHidden/>
          </w:rPr>
          <w:fldChar w:fldCharType="separate"/>
        </w:r>
        <w:r w:rsidRPr="00DC7F32">
          <w:rPr>
            <w:noProof/>
            <w:webHidden/>
          </w:rPr>
          <w:t>29</w:t>
        </w:r>
        <w:r w:rsidRPr="00DC7F32">
          <w:rPr>
            <w:noProof/>
            <w:webHidden/>
          </w:rPr>
          <w:fldChar w:fldCharType="end"/>
        </w:r>
      </w:hyperlink>
    </w:p>
    <w:p w14:paraId="54A10DD3" w14:textId="6C246985"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2"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6</w:t>
        </w:r>
        <w:r w:rsidRPr="00DC7F32">
          <w:rPr>
            <w:rStyle w:val="affff3"/>
            <w:rFonts w:eastAsia="Microsoft YaHei"/>
            <w:noProof/>
            <w:spacing w:val="-5"/>
            <w:lang w:val="ru-RU"/>
          </w:rPr>
          <w:t xml:space="preserve"> - Насосная станция</w:t>
        </w:r>
        <w:r w:rsidRPr="00DC7F32">
          <w:rPr>
            <w:noProof/>
            <w:webHidden/>
          </w:rPr>
          <w:tab/>
        </w:r>
        <w:r w:rsidRPr="00DC7F32">
          <w:rPr>
            <w:noProof/>
            <w:webHidden/>
          </w:rPr>
          <w:fldChar w:fldCharType="begin"/>
        </w:r>
        <w:r w:rsidRPr="00DC7F32">
          <w:rPr>
            <w:noProof/>
            <w:webHidden/>
          </w:rPr>
          <w:instrText xml:space="preserve"> PAGEREF _Toc143580772 \h </w:instrText>
        </w:r>
        <w:r w:rsidRPr="00DC7F32">
          <w:rPr>
            <w:noProof/>
            <w:webHidden/>
          </w:rPr>
        </w:r>
        <w:r w:rsidRPr="00DC7F32">
          <w:rPr>
            <w:noProof/>
            <w:webHidden/>
          </w:rPr>
          <w:fldChar w:fldCharType="separate"/>
        </w:r>
        <w:r w:rsidRPr="00DC7F32">
          <w:rPr>
            <w:noProof/>
            <w:webHidden/>
          </w:rPr>
          <w:t>29</w:t>
        </w:r>
        <w:r w:rsidRPr="00DC7F32">
          <w:rPr>
            <w:noProof/>
            <w:webHidden/>
          </w:rPr>
          <w:fldChar w:fldCharType="end"/>
        </w:r>
      </w:hyperlink>
    </w:p>
    <w:p w14:paraId="419C2A99" w14:textId="782D7091"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3"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7</w:t>
        </w:r>
        <w:r w:rsidRPr="00DC7F32">
          <w:rPr>
            <w:rStyle w:val="affff3"/>
            <w:rFonts w:eastAsia="Microsoft YaHei"/>
            <w:noProof/>
            <w:spacing w:val="-5"/>
            <w:lang w:val="ru-RU"/>
          </w:rPr>
          <w:t xml:space="preserve"> - Пьезометрические графики</w:t>
        </w:r>
        <w:r w:rsidRPr="00DC7F32">
          <w:rPr>
            <w:noProof/>
            <w:webHidden/>
          </w:rPr>
          <w:tab/>
        </w:r>
        <w:r w:rsidRPr="00DC7F32">
          <w:rPr>
            <w:noProof/>
            <w:webHidden/>
          </w:rPr>
          <w:fldChar w:fldCharType="begin"/>
        </w:r>
        <w:r w:rsidRPr="00DC7F32">
          <w:rPr>
            <w:noProof/>
            <w:webHidden/>
          </w:rPr>
          <w:instrText xml:space="preserve"> PAGEREF _Toc143580773 \h </w:instrText>
        </w:r>
        <w:r w:rsidRPr="00DC7F32">
          <w:rPr>
            <w:noProof/>
            <w:webHidden/>
          </w:rPr>
        </w:r>
        <w:r w:rsidRPr="00DC7F32">
          <w:rPr>
            <w:noProof/>
            <w:webHidden/>
          </w:rPr>
          <w:fldChar w:fldCharType="separate"/>
        </w:r>
        <w:r w:rsidRPr="00DC7F32">
          <w:rPr>
            <w:noProof/>
            <w:webHidden/>
          </w:rPr>
          <w:t>30</w:t>
        </w:r>
        <w:r w:rsidRPr="00DC7F32">
          <w:rPr>
            <w:noProof/>
            <w:webHidden/>
          </w:rPr>
          <w:fldChar w:fldCharType="end"/>
        </w:r>
      </w:hyperlink>
    </w:p>
    <w:p w14:paraId="1F1B0C58" w14:textId="0C23B0E9"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4"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8</w:t>
        </w:r>
        <w:r w:rsidRPr="00DC7F32">
          <w:rPr>
            <w:rStyle w:val="affff3"/>
            <w:rFonts w:eastAsia="Microsoft YaHei"/>
            <w:noProof/>
            <w:spacing w:val="-5"/>
            <w:lang w:val="ru-RU"/>
          </w:rPr>
          <w:t xml:space="preserve"> - Напорно-расходная характеристика насоса</w:t>
        </w:r>
        <w:r w:rsidRPr="00DC7F32">
          <w:rPr>
            <w:noProof/>
            <w:webHidden/>
          </w:rPr>
          <w:tab/>
        </w:r>
        <w:r w:rsidRPr="00DC7F32">
          <w:rPr>
            <w:noProof/>
            <w:webHidden/>
          </w:rPr>
          <w:fldChar w:fldCharType="begin"/>
        </w:r>
        <w:r w:rsidRPr="00DC7F32">
          <w:rPr>
            <w:noProof/>
            <w:webHidden/>
          </w:rPr>
          <w:instrText xml:space="preserve"> PAGEREF _Toc143580774 \h </w:instrText>
        </w:r>
        <w:r w:rsidRPr="00DC7F32">
          <w:rPr>
            <w:noProof/>
            <w:webHidden/>
          </w:rPr>
        </w:r>
        <w:r w:rsidRPr="00DC7F32">
          <w:rPr>
            <w:noProof/>
            <w:webHidden/>
          </w:rPr>
          <w:fldChar w:fldCharType="separate"/>
        </w:r>
        <w:r w:rsidRPr="00DC7F32">
          <w:rPr>
            <w:noProof/>
            <w:webHidden/>
          </w:rPr>
          <w:t>30</w:t>
        </w:r>
        <w:r w:rsidRPr="00DC7F32">
          <w:rPr>
            <w:noProof/>
            <w:webHidden/>
          </w:rPr>
          <w:fldChar w:fldCharType="end"/>
        </w:r>
      </w:hyperlink>
    </w:p>
    <w:p w14:paraId="6BB560DC" w14:textId="4CF8541D"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5"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9</w:t>
        </w:r>
        <w:r w:rsidRPr="00DC7F32">
          <w:rPr>
            <w:rStyle w:val="affff3"/>
            <w:rFonts w:eastAsia="Microsoft YaHei"/>
            <w:noProof/>
            <w:spacing w:val="-5"/>
            <w:lang w:val="ru-RU"/>
          </w:rPr>
          <w:t xml:space="preserve"> - Дросселирующие устройства</w:t>
        </w:r>
        <w:r w:rsidRPr="00DC7F32">
          <w:rPr>
            <w:noProof/>
            <w:webHidden/>
          </w:rPr>
          <w:tab/>
        </w:r>
        <w:r w:rsidRPr="00DC7F32">
          <w:rPr>
            <w:noProof/>
            <w:webHidden/>
          </w:rPr>
          <w:fldChar w:fldCharType="begin"/>
        </w:r>
        <w:r w:rsidRPr="00DC7F32">
          <w:rPr>
            <w:noProof/>
            <w:webHidden/>
          </w:rPr>
          <w:instrText xml:space="preserve"> PAGEREF _Toc143580775 \h </w:instrText>
        </w:r>
        <w:r w:rsidRPr="00DC7F32">
          <w:rPr>
            <w:noProof/>
            <w:webHidden/>
          </w:rPr>
        </w:r>
        <w:r w:rsidRPr="00DC7F32">
          <w:rPr>
            <w:noProof/>
            <w:webHidden/>
          </w:rPr>
          <w:fldChar w:fldCharType="separate"/>
        </w:r>
        <w:r w:rsidRPr="00DC7F32">
          <w:rPr>
            <w:noProof/>
            <w:webHidden/>
          </w:rPr>
          <w:t>31</w:t>
        </w:r>
        <w:r w:rsidRPr="00DC7F32">
          <w:rPr>
            <w:noProof/>
            <w:webHidden/>
          </w:rPr>
          <w:fldChar w:fldCharType="end"/>
        </w:r>
      </w:hyperlink>
    </w:p>
    <w:p w14:paraId="2851D069" w14:textId="25C776A9"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6"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10</w:t>
        </w:r>
        <w:r w:rsidRPr="00DC7F32">
          <w:rPr>
            <w:rStyle w:val="affff3"/>
            <w:rFonts w:eastAsia="Microsoft YaHei"/>
            <w:noProof/>
            <w:spacing w:val="-5"/>
            <w:lang w:val="ru-RU"/>
          </w:rPr>
          <w:t xml:space="preserve"> - Дроссельная шайба</w:t>
        </w:r>
        <w:r w:rsidRPr="00DC7F32">
          <w:rPr>
            <w:noProof/>
            <w:webHidden/>
          </w:rPr>
          <w:tab/>
        </w:r>
        <w:r w:rsidRPr="00DC7F32">
          <w:rPr>
            <w:noProof/>
            <w:webHidden/>
          </w:rPr>
          <w:fldChar w:fldCharType="begin"/>
        </w:r>
        <w:r w:rsidRPr="00DC7F32">
          <w:rPr>
            <w:noProof/>
            <w:webHidden/>
          </w:rPr>
          <w:instrText xml:space="preserve"> PAGEREF _Toc143580776 \h </w:instrText>
        </w:r>
        <w:r w:rsidRPr="00DC7F32">
          <w:rPr>
            <w:noProof/>
            <w:webHidden/>
          </w:rPr>
        </w:r>
        <w:r w:rsidRPr="00DC7F32">
          <w:rPr>
            <w:noProof/>
            <w:webHidden/>
          </w:rPr>
          <w:fldChar w:fldCharType="separate"/>
        </w:r>
        <w:r w:rsidRPr="00DC7F32">
          <w:rPr>
            <w:noProof/>
            <w:webHidden/>
          </w:rPr>
          <w:t>31</w:t>
        </w:r>
        <w:r w:rsidRPr="00DC7F32">
          <w:rPr>
            <w:noProof/>
            <w:webHidden/>
          </w:rPr>
          <w:fldChar w:fldCharType="end"/>
        </w:r>
      </w:hyperlink>
    </w:p>
    <w:p w14:paraId="65B5029E" w14:textId="7FA46A00"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7"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11</w:t>
        </w:r>
        <w:r w:rsidRPr="00DC7F32">
          <w:rPr>
            <w:rStyle w:val="affff3"/>
            <w:rFonts w:eastAsia="Microsoft YaHei"/>
            <w:noProof/>
            <w:spacing w:val="-5"/>
            <w:lang w:val="ru-RU"/>
          </w:rPr>
          <w:t xml:space="preserve"> - Регулятор давления</w:t>
        </w:r>
        <w:r w:rsidRPr="00DC7F32">
          <w:rPr>
            <w:noProof/>
            <w:webHidden/>
          </w:rPr>
          <w:tab/>
        </w:r>
        <w:r w:rsidRPr="00DC7F32">
          <w:rPr>
            <w:noProof/>
            <w:webHidden/>
          </w:rPr>
          <w:fldChar w:fldCharType="begin"/>
        </w:r>
        <w:r w:rsidRPr="00DC7F32">
          <w:rPr>
            <w:noProof/>
            <w:webHidden/>
          </w:rPr>
          <w:instrText xml:space="preserve"> PAGEREF _Toc143580777 \h </w:instrText>
        </w:r>
        <w:r w:rsidRPr="00DC7F32">
          <w:rPr>
            <w:noProof/>
            <w:webHidden/>
          </w:rPr>
        </w:r>
        <w:r w:rsidRPr="00DC7F32">
          <w:rPr>
            <w:noProof/>
            <w:webHidden/>
          </w:rPr>
          <w:fldChar w:fldCharType="separate"/>
        </w:r>
        <w:r w:rsidRPr="00DC7F32">
          <w:rPr>
            <w:noProof/>
            <w:webHidden/>
          </w:rPr>
          <w:t>32</w:t>
        </w:r>
        <w:r w:rsidRPr="00DC7F32">
          <w:rPr>
            <w:noProof/>
            <w:webHidden/>
          </w:rPr>
          <w:fldChar w:fldCharType="end"/>
        </w:r>
      </w:hyperlink>
    </w:p>
    <w:p w14:paraId="6C324342" w14:textId="2259406D"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8"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12</w:t>
        </w:r>
        <w:r w:rsidRPr="00DC7F32">
          <w:rPr>
            <w:rStyle w:val="affff3"/>
            <w:rFonts w:eastAsia="Microsoft YaHei"/>
            <w:noProof/>
            <w:spacing w:val="-5"/>
            <w:lang w:val="ru-RU"/>
          </w:rPr>
          <w:t xml:space="preserve"> - Поверочный расчет тепловой сети</w:t>
        </w:r>
        <w:r w:rsidRPr="00DC7F32">
          <w:rPr>
            <w:noProof/>
            <w:webHidden/>
          </w:rPr>
          <w:tab/>
        </w:r>
        <w:r w:rsidRPr="00DC7F32">
          <w:rPr>
            <w:noProof/>
            <w:webHidden/>
          </w:rPr>
          <w:fldChar w:fldCharType="begin"/>
        </w:r>
        <w:r w:rsidRPr="00DC7F32">
          <w:rPr>
            <w:noProof/>
            <w:webHidden/>
          </w:rPr>
          <w:instrText xml:space="preserve"> PAGEREF _Toc143580778 \h </w:instrText>
        </w:r>
        <w:r w:rsidRPr="00DC7F32">
          <w:rPr>
            <w:noProof/>
            <w:webHidden/>
          </w:rPr>
        </w:r>
        <w:r w:rsidRPr="00DC7F32">
          <w:rPr>
            <w:noProof/>
            <w:webHidden/>
          </w:rPr>
          <w:fldChar w:fldCharType="separate"/>
        </w:r>
        <w:r w:rsidRPr="00DC7F32">
          <w:rPr>
            <w:noProof/>
            <w:webHidden/>
          </w:rPr>
          <w:t>34</w:t>
        </w:r>
        <w:r w:rsidRPr="00DC7F32">
          <w:rPr>
            <w:noProof/>
            <w:webHidden/>
          </w:rPr>
          <w:fldChar w:fldCharType="end"/>
        </w:r>
      </w:hyperlink>
    </w:p>
    <w:p w14:paraId="5F4B2F57" w14:textId="39998FB4"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9"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13</w:t>
        </w:r>
        <w:r w:rsidRPr="00DC7F32">
          <w:rPr>
            <w:rStyle w:val="affff3"/>
            <w:rFonts w:eastAsia="Microsoft YaHei"/>
            <w:noProof/>
            <w:spacing w:val="-5"/>
            <w:lang w:val="ru-RU"/>
          </w:rPr>
          <w:t xml:space="preserve"> - Пьезометрический график</w:t>
        </w:r>
        <w:r w:rsidRPr="00DC7F32">
          <w:rPr>
            <w:noProof/>
            <w:webHidden/>
          </w:rPr>
          <w:tab/>
        </w:r>
        <w:r w:rsidRPr="00DC7F32">
          <w:rPr>
            <w:noProof/>
            <w:webHidden/>
          </w:rPr>
          <w:fldChar w:fldCharType="begin"/>
        </w:r>
        <w:r w:rsidRPr="00DC7F32">
          <w:rPr>
            <w:noProof/>
            <w:webHidden/>
          </w:rPr>
          <w:instrText xml:space="preserve"> PAGEREF _Toc143580779 \h </w:instrText>
        </w:r>
        <w:r w:rsidRPr="00DC7F32">
          <w:rPr>
            <w:noProof/>
            <w:webHidden/>
          </w:rPr>
        </w:r>
        <w:r w:rsidRPr="00DC7F32">
          <w:rPr>
            <w:noProof/>
            <w:webHidden/>
          </w:rPr>
          <w:fldChar w:fldCharType="separate"/>
        </w:r>
        <w:r w:rsidRPr="00DC7F32">
          <w:rPr>
            <w:noProof/>
            <w:webHidden/>
          </w:rPr>
          <w:t>35</w:t>
        </w:r>
        <w:r w:rsidRPr="00DC7F32">
          <w:rPr>
            <w:noProof/>
            <w:webHidden/>
          </w:rPr>
          <w:fldChar w:fldCharType="end"/>
        </w:r>
      </w:hyperlink>
    </w:p>
    <w:p w14:paraId="6263F9E4" w14:textId="5417E6AC"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0" w:history="1">
        <w:r w:rsidRPr="00DC7F32">
          <w:rPr>
            <w:rStyle w:val="affff3"/>
            <w:rFonts w:eastAsia="Microsoft YaHei"/>
            <w:noProof/>
            <w:spacing w:val="-5"/>
            <w:lang w:val="ru-RU"/>
          </w:rPr>
          <w:t xml:space="preserve">Рисунок </w:t>
        </w:r>
        <w:r w:rsidRPr="00DC7F32">
          <w:rPr>
            <w:rStyle w:val="affff3"/>
            <w:rFonts w:eastAsia="Microsoft YaHei"/>
            <w:noProof/>
            <w:spacing w:val="-5"/>
          </w:rPr>
          <w:t>2</w:t>
        </w:r>
        <w:r w:rsidRPr="00DC7F32">
          <w:rPr>
            <w:rStyle w:val="affff3"/>
            <w:rFonts w:eastAsia="Microsoft YaHei"/>
            <w:noProof/>
            <w:spacing w:val="-5"/>
            <w:lang w:val="ru-RU"/>
          </w:rPr>
          <w:t>.</w:t>
        </w:r>
        <w:r w:rsidRPr="00DC7F32">
          <w:rPr>
            <w:rStyle w:val="affff3"/>
            <w:rFonts w:eastAsia="Microsoft YaHei"/>
            <w:noProof/>
            <w:spacing w:val="-5"/>
          </w:rPr>
          <w:t>14</w:t>
        </w:r>
        <w:r w:rsidRPr="00DC7F32">
          <w:rPr>
            <w:rStyle w:val="affff3"/>
            <w:rFonts w:eastAsia="Microsoft YaHei"/>
            <w:noProof/>
            <w:spacing w:val="-5"/>
            <w:lang w:val="ru-RU"/>
          </w:rPr>
          <w:t xml:space="preserve"> - Фрагмент адресного плана</w:t>
        </w:r>
        <w:r w:rsidRPr="00DC7F32">
          <w:rPr>
            <w:noProof/>
            <w:webHidden/>
          </w:rPr>
          <w:tab/>
        </w:r>
        <w:r w:rsidRPr="00DC7F32">
          <w:rPr>
            <w:noProof/>
            <w:webHidden/>
          </w:rPr>
          <w:fldChar w:fldCharType="begin"/>
        </w:r>
        <w:r w:rsidRPr="00DC7F32">
          <w:rPr>
            <w:noProof/>
            <w:webHidden/>
          </w:rPr>
          <w:instrText xml:space="preserve"> PAGEREF _Toc143580780 \h </w:instrText>
        </w:r>
        <w:r w:rsidRPr="00DC7F32">
          <w:rPr>
            <w:noProof/>
            <w:webHidden/>
          </w:rPr>
        </w:r>
        <w:r w:rsidRPr="00DC7F32">
          <w:rPr>
            <w:noProof/>
            <w:webHidden/>
          </w:rPr>
          <w:fldChar w:fldCharType="separate"/>
        </w:r>
        <w:r w:rsidRPr="00DC7F32">
          <w:rPr>
            <w:noProof/>
            <w:webHidden/>
          </w:rPr>
          <w:t>37</w:t>
        </w:r>
        <w:r w:rsidRPr="00DC7F32">
          <w:rPr>
            <w:noProof/>
            <w:webHidden/>
          </w:rPr>
          <w:fldChar w:fldCharType="end"/>
        </w:r>
      </w:hyperlink>
    </w:p>
    <w:p w14:paraId="30767F23" w14:textId="7DFF2E69"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1" w:history="1">
        <w:r w:rsidRPr="00DC7F32">
          <w:rPr>
            <w:rStyle w:val="affff3"/>
            <w:rFonts w:eastAsia="Microsoft YaHei"/>
            <w:noProof/>
            <w:spacing w:val="-5"/>
            <w:lang w:val="ru-RU"/>
          </w:rPr>
          <w:t>Рисунок 2.15 - Фрагмент сетки территориального деления территории Златоустовского городского округа</w:t>
        </w:r>
        <w:r w:rsidRPr="00DC7F32">
          <w:rPr>
            <w:noProof/>
            <w:webHidden/>
          </w:rPr>
          <w:tab/>
        </w:r>
        <w:r w:rsidRPr="00DC7F32">
          <w:rPr>
            <w:noProof/>
            <w:webHidden/>
          </w:rPr>
          <w:fldChar w:fldCharType="begin"/>
        </w:r>
        <w:r w:rsidRPr="00DC7F32">
          <w:rPr>
            <w:noProof/>
            <w:webHidden/>
          </w:rPr>
          <w:instrText xml:space="preserve"> PAGEREF _Toc143580781 \h </w:instrText>
        </w:r>
        <w:r w:rsidRPr="00DC7F32">
          <w:rPr>
            <w:noProof/>
            <w:webHidden/>
          </w:rPr>
        </w:r>
        <w:r w:rsidRPr="00DC7F32">
          <w:rPr>
            <w:noProof/>
            <w:webHidden/>
          </w:rPr>
          <w:fldChar w:fldCharType="separate"/>
        </w:r>
        <w:r w:rsidRPr="00DC7F32">
          <w:rPr>
            <w:noProof/>
            <w:webHidden/>
          </w:rPr>
          <w:t>38</w:t>
        </w:r>
        <w:r w:rsidRPr="00DC7F32">
          <w:rPr>
            <w:noProof/>
            <w:webHidden/>
          </w:rPr>
          <w:fldChar w:fldCharType="end"/>
        </w:r>
      </w:hyperlink>
    </w:p>
    <w:p w14:paraId="4CF83D5A" w14:textId="0D38E757"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2" w:history="1">
        <w:r w:rsidRPr="00DC7F32">
          <w:rPr>
            <w:rStyle w:val="affff3"/>
            <w:rFonts w:eastAsia="Microsoft YaHei"/>
            <w:noProof/>
            <w:spacing w:val="-5"/>
            <w:lang w:val="ru-RU"/>
          </w:rPr>
          <w:t>Рисунок 2.16 - Фрагмент схемы тепловых сетей с характеристикой объектов системы теплоснабжения</w:t>
        </w:r>
        <w:r w:rsidRPr="00DC7F32">
          <w:rPr>
            <w:noProof/>
            <w:webHidden/>
          </w:rPr>
          <w:tab/>
        </w:r>
        <w:r w:rsidRPr="00DC7F32">
          <w:rPr>
            <w:noProof/>
            <w:webHidden/>
          </w:rPr>
          <w:fldChar w:fldCharType="begin"/>
        </w:r>
        <w:r w:rsidRPr="00DC7F32">
          <w:rPr>
            <w:noProof/>
            <w:webHidden/>
          </w:rPr>
          <w:instrText xml:space="preserve"> PAGEREF _Toc143580782 \h </w:instrText>
        </w:r>
        <w:r w:rsidRPr="00DC7F32">
          <w:rPr>
            <w:noProof/>
            <w:webHidden/>
          </w:rPr>
        </w:r>
        <w:r w:rsidRPr="00DC7F32">
          <w:rPr>
            <w:noProof/>
            <w:webHidden/>
          </w:rPr>
          <w:fldChar w:fldCharType="separate"/>
        </w:r>
        <w:r w:rsidRPr="00DC7F32">
          <w:rPr>
            <w:noProof/>
            <w:webHidden/>
          </w:rPr>
          <w:t>39</w:t>
        </w:r>
        <w:r w:rsidRPr="00DC7F32">
          <w:rPr>
            <w:noProof/>
            <w:webHidden/>
          </w:rPr>
          <w:fldChar w:fldCharType="end"/>
        </w:r>
      </w:hyperlink>
    </w:p>
    <w:p w14:paraId="6A568527" w14:textId="6DFBADEC"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3" w:history="1">
        <w:r w:rsidRPr="00DC7F32">
          <w:rPr>
            <w:rStyle w:val="affff3"/>
            <w:rFonts w:eastAsia="Microsoft YaHei"/>
            <w:noProof/>
            <w:spacing w:val="-5"/>
            <w:lang w:val="ru-RU"/>
          </w:rPr>
          <w:t>Рисунок 2.17 - Общий вид рабочего экрана электронной модели системы теплоснабжения (фрагмент)</w:t>
        </w:r>
        <w:r w:rsidRPr="00DC7F32">
          <w:rPr>
            <w:noProof/>
            <w:webHidden/>
          </w:rPr>
          <w:tab/>
        </w:r>
        <w:r w:rsidRPr="00DC7F32">
          <w:rPr>
            <w:noProof/>
            <w:webHidden/>
          </w:rPr>
          <w:fldChar w:fldCharType="begin"/>
        </w:r>
        <w:r w:rsidRPr="00DC7F32">
          <w:rPr>
            <w:noProof/>
            <w:webHidden/>
          </w:rPr>
          <w:instrText xml:space="preserve"> PAGEREF _Toc143580783 \h </w:instrText>
        </w:r>
        <w:r w:rsidRPr="00DC7F32">
          <w:rPr>
            <w:noProof/>
            <w:webHidden/>
          </w:rPr>
        </w:r>
        <w:r w:rsidRPr="00DC7F32">
          <w:rPr>
            <w:noProof/>
            <w:webHidden/>
          </w:rPr>
          <w:fldChar w:fldCharType="separate"/>
        </w:r>
        <w:r w:rsidRPr="00DC7F32">
          <w:rPr>
            <w:noProof/>
            <w:webHidden/>
          </w:rPr>
          <w:t>42</w:t>
        </w:r>
        <w:r w:rsidRPr="00DC7F32">
          <w:rPr>
            <w:noProof/>
            <w:webHidden/>
          </w:rPr>
          <w:fldChar w:fldCharType="end"/>
        </w:r>
      </w:hyperlink>
    </w:p>
    <w:p w14:paraId="143F12BF" w14:textId="629E6050"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4" w:history="1">
        <w:r w:rsidRPr="00DC7F32">
          <w:rPr>
            <w:rStyle w:val="affff3"/>
            <w:rFonts w:eastAsia="Microsoft YaHei"/>
            <w:noProof/>
            <w:spacing w:val="-5"/>
            <w:lang w:val="ru-RU"/>
          </w:rPr>
          <w:t>Рисунок 2.18 - Паспорт объекта системы теплоснабжения – участка трубопровода тепловой сети</w:t>
        </w:r>
        <w:r w:rsidRPr="00DC7F32">
          <w:rPr>
            <w:noProof/>
            <w:webHidden/>
          </w:rPr>
          <w:tab/>
        </w:r>
        <w:r w:rsidRPr="00DC7F32">
          <w:rPr>
            <w:noProof/>
            <w:webHidden/>
          </w:rPr>
          <w:fldChar w:fldCharType="begin"/>
        </w:r>
        <w:r w:rsidRPr="00DC7F32">
          <w:rPr>
            <w:noProof/>
            <w:webHidden/>
          </w:rPr>
          <w:instrText xml:space="preserve"> PAGEREF _Toc143580784 \h </w:instrText>
        </w:r>
        <w:r w:rsidRPr="00DC7F32">
          <w:rPr>
            <w:noProof/>
            <w:webHidden/>
          </w:rPr>
        </w:r>
        <w:r w:rsidRPr="00DC7F32">
          <w:rPr>
            <w:noProof/>
            <w:webHidden/>
          </w:rPr>
          <w:fldChar w:fldCharType="separate"/>
        </w:r>
        <w:r w:rsidRPr="00DC7F32">
          <w:rPr>
            <w:noProof/>
            <w:webHidden/>
          </w:rPr>
          <w:t>44</w:t>
        </w:r>
        <w:r w:rsidRPr="00DC7F32">
          <w:rPr>
            <w:noProof/>
            <w:webHidden/>
          </w:rPr>
          <w:fldChar w:fldCharType="end"/>
        </w:r>
      </w:hyperlink>
    </w:p>
    <w:p w14:paraId="52BEDA3D" w14:textId="414536C0"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5" w:history="1">
        <w:r w:rsidRPr="00DC7F32">
          <w:rPr>
            <w:rStyle w:val="affff3"/>
            <w:rFonts w:eastAsia="Microsoft YaHei"/>
            <w:noProof/>
            <w:spacing w:val="-5"/>
            <w:lang w:val="ru-RU"/>
          </w:rPr>
          <w:t>Рисунок 2.19 - Паспорт объекта системы теплоснабжения – источника (котельной)</w:t>
        </w:r>
        <w:r w:rsidRPr="00DC7F32">
          <w:rPr>
            <w:noProof/>
            <w:webHidden/>
          </w:rPr>
          <w:tab/>
        </w:r>
        <w:r w:rsidRPr="00DC7F32">
          <w:rPr>
            <w:noProof/>
            <w:webHidden/>
          </w:rPr>
          <w:fldChar w:fldCharType="begin"/>
        </w:r>
        <w:r w:rsidRPr="00DC7F32">
          <w:rPr>
            <w:noProof/>
            <w:webHidden/>
          </w:rPr>
          <w:instrText xml:space="preserve"> PAGEREF _Toc143580785 \h </w:instrText>
        </w:r>
        <w:r w:rsidRPr="00DC7F32">
          <w:rPr>
            <w:noProof/>
            <w:webHidden/>
          </w:rPr>
        </w:r>
        <w:r w:rsidRPr="00DC7F32">
          <w:rPr>
            <w:noProof/>
            <w:webHidden/>
          </w:rPr>
          <w:fldChar w:fldCharType="separate"/>
        </w:r>
        <w:r w:rsidRPr="00DC7F32">
          <w:rPr>
            <w:noProof/>
            <w:webHidden/>
          </w:rPr>
          <w:t>45</w:t>
        </w:r>
        <w:r w:rsidRPr="00DC7F32">
          <w:rPr>
            <w:noProof/>
            <w:webHidden/>
          </w:rPr>
          <w:fldChar w:fldCharType="end"/>
        </w:r>
      </w:hyperlink>
    </w:p>
    <w:p w14:paraId="7EC7407B" w14:textId="5503BF54"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6" w:history="1">
        <w:r w:rsidRPr="00DC7F32">
          <w:rPr>
            <w:rStyle w:val="affff3"/>
            <w:rFonts w:eastAsia="Microsoft YaHei"/>
            <w:noProof/>
            <w:spacing w:val="-5"/>
            <w:lang w:val="ru-RU"/>
          </w:rPr>
          <w:t>Рисунок 2.20 - Паспорт объекта системы теплоснабжения – обобщенного потребителя</w:t>
        </w:r>
        <w:r w:rsidRPr="00DC7F32">
          <w:rPr>
            <w:noProof/>
            <w:webHidden/>
          </w:rPr>
          <w:tab/>
        </w:r>
        <w:r w:rsidRPr="00DC7F32">
          <w:rPr>
            <w:noProof/>
            <w:webHidden/>
          </w:rPr>
          <w:fldChar w:fldCharType="begin"/>
        </w:r>
        <w:r w:rsidRPr="00DC7F32">
          <w:rPr>
            <w:noProof/>
            <w:webHidden/>
          </w:rPr>
          <w:instrText xml:space="preserve"> PAGEREF _Toc143580786 \h </w:instrText>
        </w:r>
        <w:r w:rsidRPr="00DC7F32">
          <w:rPr>
            <w:noProof/>
            <w:webHidden/>
          </w:rPr>
        </w:r>
        <w:r w:rsidRPr="00DC7F32">
          <w:rPr>
            <w:noProof/>
            <w:webHidden/>
          </w:rPr>
          <w:fldChar w:fldCharType="separate"/>
        </w:r>
        <w:r w:rsidRPr="00DC7F32">
          <w:rPr>
            <w:noProof/>
            <w:webHidden/>
          </w:rPr>
          <w:t>46</w:t>
        </w:r>
        <w:r w:rsidRPr="00DC7F32">
          <w:rPr>
            <w:noProof/>
            <w:webHidden/>
          </w:rPr>
          <w:fldChar w:fldCharType="end"/>
        </w:r>
      </w:hyperlink>
    </w:p>
    <w:p w14:paraId="3D01A538" w14:textId="08E394BB"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7" w:history="1">
        <w:r w:rsidRPr="00DC7F32">
          <w:rPr>
            <w:rStyle w:val="affff3"/>
            <w:rFonts w:eastAsia="Microsoft YaHei"/>
            <w:noProof/>
            <w:spacing w:val="-5"/>
            <w:lang w:val="ru-RU"/>
          </w:rPr>
          <w:t>Рисунок 2.21 - Паспорт объекта системы теплоснабжения – узел (тепловая камера)</w:t>
        </w:r>
        <w:r w:rsidRPr="00DC7F32">
          <w:rPr>
            <w:noProof/>
            <w:webHidden/>
          </w:rPr>
          <w:tab/>
        </w:r>
        <w:r w:rsidRPr="00DC7F32">
          <w:rPr>
            <w:noProof/>
            <w:webHidden/>
          </w:rPr>
          <w:fldChar w:fldCharType="begin"/>
        </w:r>
        <w:r w:rsidRPr="00DC7F32">
          <w:rPr>
            <w:noProof/>
            <w:webHidden/>
          </w:rPr>
          <w:instrText xml:space="preserve"> PAGEREF _Toc143580787 \h </w:instrText>
        </w:r>
        <w:r w:rsidRPr="00DC7F32">
          <w:rPr>
            <w:noProof/>
            <w:webHidden/>
          </w:rPr>
        </w:r>
        <w:r w:rsidRPr="00DC7F32">
          <w:rPr>
            <w:noProof/>
            <w:webHidden/>
          </w:rPr>
          <w:fldChar w:fldCharType="separate"/>
        </w:r>
        <w:r w:rsidRPr="00DC7F32">
          <w:rPr>
            <w:noProof/>
            <w:webHidden/>
          </w:rPr>
          <w:t>47</w:t>
        </w:r>
        <w:r w:rsidRPr="00DC7F32">
          <w:rPr>
            <w:noProof/>
            <w:webHidden/>
          </w:rPr>
          <w:fldChar w:fldCharType="end"/>
        </w:r>
      </w:hyperlink>
    </w:p>
    <w:p w14:paraId="032C3CF9" w14:textId="7609B44E"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8" w:history="1">
        <w:r w:rsidRPr="00DC7F32">
          <w:rPr>
            <w:rStyle w:val="affff3"/>
            <w:rFonts w:eastAsia="Microsoft YaHei"/>
            <w:noProof/>
            <w:spacing w:val="-5"/>
            <w:lang w:val="ru-RU"/>
          </w:rPr>
          <w:t>Рисунок 4.1 - Сетка расчетных элементов территориального деления Златоустовского городского округа (фрагмент)</w:t>
        </w:r>
        <w:r w:rsidRPr="00DC7F32">
          <w:rPr>
            <w:noProof/>
            <w:webHidden/>
          </w:rPr>
          <w:tab/>
        </w:r>
        <w:r w:rsidRPr="00DC7F32">
          <w:rPr>
            <w:noProof/>
            <w:webHidden/>
          </w:rPr>
          <w:fldChar w:fldCharType="begin"/>
        </w:r>
        <w:r w:rsidRPr="00DC7F32">
          <w:rPr>
            <w:noProof/>
            <w:webHidden/>
          </w:rPr>
          <w:instrText xml:space="preserve"> PAGEREF _Toc143580788 \h </w:instrText>
        </w:r>
        <w:r w:rsidRPr="00DC7F32">
          <w:rPr>
            <w:noProof/>
            <w:webHidden/>
          </w:rPr>
        </w:r>
        <w:r w:rsidRPr="00DC7F32">
          <w:rPr>
            <w:noProof/>
            <w:webHidden/>
          </w:rPr>
          <w:fldChar w:fldCharType="separate"/>
        </w:r>
        <w:r w:rsidRPr="00DC7F32">
          <w:rPr>
            <w:noProof/>
            <w:webHidden/>
          </w:rPr>
          <w:t>48</w:t>
        </w:r>
        <w:r w:rsidRPr="00DC7F32">
          <w:rPr>
            <w:noProof/>
            <w:webHidden/>
          </w:rPr>
          <w:fldChar w:fldCharType="end"/>
        </w:r>
      </w:hyperlink>
    </w:p>
    <w:p w14:paraId="532BD7F3" w14:textId="1DBD990D"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9" w:history="1">
        <w:r w:rsidRPr="00DC7F32">
          <w:rPr>
            <w:rStyle w:val="affff3"/>
            <w:rFonts w:eastAsia="Microsoft YaHei"/>
            <w:noProof/>
            <w:spacing w:val="-5"/>
            <w:lang w:val="ru-RU"/>
          </w:rPr>
          <w:t>Рисунок 8.1 - Пример работы электронной модели – возможность проведения расчета                            с учетом тепловых потерь с утечками и через изоляцию</w:t>
        </w:r>
        <w:r w:rsidRPr="00DC7F32">
          <w:rPr>
            <w:noProof/>
            <w:webHidden/>
          </w:rPr>
          <w:tab/>
        </w:r>
        <w:r w:rsidRPr="00DC7F32">
          <w:rPr>
            <w:noProof/>
            <w:webHidden/>
          </w:rPr>
          <w:fldChar w:fldCharType="begin"/>
        </w:r>
        <w:r w:rsidRPr="00DC7F32">
          <w:rPr>
            <w:noProof/>
            <w:webHidden/>
          </w:rPr>
          <w:instrText xml:space="preserve"> PAGEREF _Toc143580789 \h </w:instrText>
        </w:r>
        <w:r w:rsidRPr="00DC7F32">
          <w:rPr>
            <w:noProof/>
            <w:webHidden/>
          </w:rPr>
        </w:r>
        <w:r w:rsidRPr="00DC7F32">
          <w:rPr>
            <w:noProof/>
            <w:webHidden/>
          </w:rPr>
          <w:fldChar w:fldCharType="separate"/>
        </w:r>
        <w:r w:rsidRPr="00DC7F32">
          <w:rPr>
            <w:noProof/>
            <w:webHidden/>
          </w:rPr>
          <w:t>52</w:t>
        </w:r>
        <w:r w:rsidRPr="00DC7F32">
          <w:rPr>
            <w:noProof/>
            <w:webHidden/>
          </w:rPr>
          <w:fldChar w:fldCharType="end"/>
        </w:r>
      </w:hyperlink>
    </w:p>
    <w:p w14:paraId="07658C6B" w14:textId="540867A9" w:rsidR="00DC7F32" w:rsidRDefault="00DC7F32" w:rsidP="00DC7F32">
      <w:pPr>
        <w:tabs>
          <w:tab w:val="left" w:pos="709"/>
        </w:tabs>
        <w:spacing w:line="276" w:lineRule="auto"/>
        <w:ind w:firstLine="567"/>
        <w:sectPr w:rsidR="00DC7F32" w:rsidSect="007428F2">
          <w:footerReference w:type="even" r:id="rId14"/>
          <w:pgSz w:w="11920" w:h="16840"/>
          <w:pgMar w:top="851" w:right="1134" w:bottom="1134" w:left="1701" w:header="720" w:footer="283" w:gutter="0"/>
          <w:cols w:space="720"/>
          <w:docGrid w:linePitch="360"/>
        </w:sectPr>
      </w:pPr>
      <w:r w:rsidRPr="00DC7F32">
        <w:rPr>
          <w:rFonts w:ascii="Times New Roman" w:hAnsi="Times New Roman"/>
          <w:sz w:val="20"/>
          <w:szCs w:val="20"/>
          <w:lang w:bidi="en-US"/>
        </w:rPr>
        <w:fldChar w:fldCharType="end"/>
      </w:r>
    </w:p>
    <w:p w14:paraId="07658C6C" w14:textId="77777777" w:rsidR="007428F2" w:rsidRPr="002D2C2D" w:rsidRDefault="007428F2" w:rsidP="002D2C2D">
      <w:pPr>
        <w:pStyle w:val="1b"/>
        <w:keepNext/>
        <w:keepLines/>
        <w:tabs>
          <w:tab w:val="left" w:pos="425"/>
        </w:tabs>
        <w:suppressAutoHyphens w:val="0"/>
        <w:spacing w:line="240" w:lineRule="auto"/>
        <w:contextualSpacing w:val="0"/>
        <w:jc w:val="both"/>
        <w:rPr>
          <w:rFonts w:ascii="Times New Roman" w:eastAsia="Arial" w:hAnsi="Times New Roman" w:cs="Arial"/>
          <w:bCs/>
          <w:caps/>
          <w:smallCaps w:val="0"/>
          <w:spacing w:val="0"/>
          <w:sz w:val="24"/>
          <w:szCs w:val="28"/>
          <w:lang w:bidi="en-US"/>
        </w:rPr>
      </w:pPr>
      <w:bookmarkStart w:id="7" w:name="_Toc366592792"/>
      <w:bookmarkStart w:id="8" w:name="_Toc512503863"/>
      <w:bookmarkStart w:id="9" w:name="_Toc143580700"/>
      <w:r w:rsidRPr="002D2C2D">
        <w:rPr>
          <w:rFonts w:ascii="Times New Roman" w:eastAsia="Arial" w:hAnsi="Times New Roman" w:cs="Arial"/>
          <w:bCs/>
          <w:caps/>
          <w:smallCaps w:val="0"/>
          <w:spacing w:val="0"/>
          <w:sz w:val="24"/>
          <w:szCs w:val="28"/>
          <w:lang w:bidi="en-US"/>
        </w:rPr>
        <w:lastRenderedPageBreak/>
        <w:t xml:space="preserve">Общие сведения о разработанной электронной модели системы теплоснабжения </w:t>
      </w:r>
      <w:r w:rsidR="00FF43E3" w:rsidRPr="002D2C2D">
        <w:rPr>
          <w:rFonts w:ascii="Times New Roman" w:eastAsia="Arial" w:hAnsi="Times New Roman" w:cs="Arial"/>
          <w:bCs/>
          <w:caps/>
          <w:smallCaps w:val="0"/>
          <w:spacing w:val="0"/>
          <w:sz w:val="24"/>
          <w:szCs w:val="28"/>
          <w:lang w:bidi="en-US"/>
        </w:rPr>
        <w:t>Златоустовского городского округа</w:t>
      </w:r>
      <w:bookmarkEnd w:id="7"/>
      <w:bookmarkEnd w:id="8"/>
      <w:r w:rsidR="008418DE" w:rsidRPr="002D2C2D">
        <w:rPr>
          <w:rFonts w:ascii="Times New Roman" w:eastAsia="Arial" w:hAnsi="Times New Roman" w:cs="Arial"/>
          <w:bCs/>
          <w:caps/>
          <w:smallCaps w:val="0"/>
          <w:spacing w:val="0"/>
          <w:sz w:val="24"/>
          <w:szCs w:val="28"/>
          <w:lang w:bidi="en-US"/>
        </w:rPr>
        <w:t>.</w:t>
      </w:r>
      <w:bookmarkEnd w:id="9"/>
    </w:p>
    <w:p w14:paraId="07658C6E"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(далее по тексту ЭМ) разрабатывалась </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в целях:</w:t>
      </w:r>
    </w:p>
    <w:p w14:paraId="07658C6F"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обеспечения соблюдения требований Постановления Правительства РФ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от 22 февраля 2012 г. №</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 xml:space="preserve">154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требованиях к схемам теплоснабжения, порядку их разработки и</w:t>
      </w:r>
      <w:r w:rsidR="00A23D8F">
        <w:rPr>
          <w:rFonts w:ascii="Times New Roman" w:hAnsi="Times New Roman"/>
          <w:snapToGrid w:val="0"/>
          <w:szCs w:val="24"/>
          <w:lang w:val="ru-RU" w:eastAsia="ru-RU"/>
        </w:rPr>
        <w:t> </w:t>
      </w:r>
      <w:r w:rsidRPr="00155A4E">
        <w:rPr>
          <w:rFonts w:ascii="Times New Roman" w:hAnsi="Times New Roman"/>
          <w:snapToGrid w:val="0"/>
          <w:szCs w:val="24"/>
          <w:lang w:val="ru-RU" w:eastAsia="ru-RU"/>
        </w:rPr>
        <w:t>утверждения</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w:t>
      </w:r>
      <w:r w:rsidRPr="00155A4E">
        <w:rPr>
          <w:rFonts w:ascii="Times New Roman" w:eastAsia="Calibri" w:hAnsi="Times New Roman"/>
          <w:szCs w:val="24"/>
          <w:lang w:val="ru-RU"/>
        </w:rPr>
        <w:t>(с учетом ПП РФ от 16.03.2019 г. №</w:t>
      </w:r>
      <w:r w:rsidR="00155A4E">
        <w:rPr>
          <w:rFonts w:ascii="Times New Roman" w:eastAsia="Calibri" w:hAnsi="Times New Roman"/>
          <w:szCs w:val="24"/>
          <w:lang w:val="ru-RU"/>
        </w:rPr>
        <w:t> </w:t>
      </w:r>
      <w:r w:rsidRPr="00155A4E">
        <w:rPr>
          <w:rFonts w:ascii="Times New Roman" w:eastAsia="Calibri" w:hAnsi="Times New Roman"/>
          <w:szCs w:val="24"/>
          <w:lang w:val="ru-RU"/>
        </w:rPr>
        <w:t>276)</w:t>
      </w:r>
      <w:r w:rsidRPr="00155A4E">
        <w:rPr>
          <w:rFonts w:ascii="Times New Roman" w:hAnsi="Times New Roman"/>
          <w:snapToGrid w:val="0"/>
          <w:szCs w:val="24"/>
          <w:lang w:val="ru-RU" w:eastAsia="ru-RU"/>
        </w:rPr>
        <w:t xml:space="preserve"> в части обязательности создания электронной модели системы теплоснабжения при разработке Схемы теплоснабжения для</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муниципального образования с численностью населения 100 тыс. человек и более;</w:t>
      </w:r>
    </w:p>
    <w:p w14:paraId="07658C70"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07658C71"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проведения единой политики в организации текущей деятельности предприятий</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и в перспективном развитии всей системы теплоснабжения города;</w:t>
      </w:r>
    </w:p>
    <w:p w14:paraId="07658C72"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обеспечения устойчивого градостроительного развития города;</w:t>
      </w:r>
    </w:p>
    <w:p w14:paraId="07658C73"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разработки мер для повышения надежности системы теплоснабжения города;</w:t>
      </w:r>
    </w:p>
    <w:p w14:paraId="07658C74"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14:paraId="07658C75"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14:paraId="07658C76" w14:textId="77777777"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07658C77" w14:textId="77777777"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Разработанная электронная модель предназначена для решения следующих задач:</w:t>
      </w:r>
    </w:p>
    <w:p w14:paraId="07658C78"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объектов системы теплоснабжения </w:t>
      </w:r>
      <w:r w:rsidR="00FF43E3" w:rsidRPr="00155A4E">
        <w:rPr>
          <w:rFonts w:ascii="Times New Roman" w:hAnsi="Times New Roman"/>
          <w:snapToGrid w:val="0"/>
          <w:szCs w:val="24"/>
          <w:lang w:val="ru-RU" w:eastAsia="ru-RU"/>
        </w:rPr>
        <w:t>Златоустовского городского округа</w:t>
      </w:r>
      <w:r w:rsidRPr="00155A4E">
        <w:rPr>
          <w:rFonts w:ascii="Times New Roman" w:hAnsi="Times New Roman"/>
          <w:snapToGrid w:val="0"/>
          <w:szCs w:val="24"/>
          <w:lang w:val="ru-RU" w:eastAsia="ru-RU"/>
        </w:rPr>
        <w:t>, привязанных к электронной карте города;</w:t>
      </w:r>
    </w:p>
    <w:p w14:paraId="07658C79"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проектируемых и реконструируемых тепловых сетей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и теплосетевых объектов и </w:t>
      </w:r>
      <w:proofErr w:type="gramStart"/>
      <w:r w:rsidRPr="00155A4E">
        <w:rPr>
          <w:rFonts w:ascii="Times New Roman" w:hAnsi="Times New Roman"/>
          <w:snapToGrid w:val="0"/>
          <w:szCs w:val="24"/>
          <w:lang w:val="ru-RU" w:eastAsia="ru-RU"/>
        </w:rPr>
        <w:t>т.д.</w:t>
      </w:r>
      <w:proofErr w:type="gramEnd"/>
      <w:r w:rsidRPr="00155A4E">
        <w:rPr>
          <w:rFonts w:ascii="Times New Roman" w:hAnsi="Times New Roman"/>
          <w:snapToGrid w:val="0"/>
          <w:szCs w:val="24"/>
          <w:lang w:val="ru-RU" w:eastAsia="ru-RU"/>
        </w:rPr>
        <w:t>);</w:t>
      </w:r>
    </w:p>
    <w:p w14:paraId="07658C7A"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w:t>
      </w:r>
      <w:r w:rsidRPr="00155A4E">
        <w:rPr>
          <w:rFonts w:ascii="Times New Roman" w:hAnsi="Times New Roman"/>
          <w:snapToGrid w:val="0"/>
          <w:szCs w:val="24"/>
          <w:lang w:val="ru-RU" w:eastAsia="ru-RU"/>
        </w:rPr>
        <w:lastRenderedPageBreak/>
        <w:t xml:space="preserve">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proofErr w:type="gramStart"/>
      <w:r w:rsidRPr="00155A4E">
        <w:rPr>
          <w:rFonts w:ascii="Times New Roman" w:hAnsi="Times New Roman"/>
          <w:snapToGrid w:val="0"/>
          <w:szCs w:val="24"/>
          <w:lang w:val="ru-RU" w:eastAsia="ru-RU"/>
        </w:rPr>
        <w:t>т.д.</w:t>
      </w:r>
      <w:proofErr w:type="gramEnd"/>
      <w:r w:rsidRPr="00155A4E">
        <w:rPr>
          <w:rFonts w:ascii="Times New Roman" w:hAnsi="Times New Roman"/>
          <w:snapToGrid w:val="0"/>
          <w:szCs w:val="24"/>
          <w:lang w:val="ru-RU" w:eastAsia="ru-RU"/>
        </w:rPr>
        <w:t>);</w:t>
      </w:r>
    </w:p>
    <w:p w14:paraId="07658C7B"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оперативное моделирование обеспечения тепловой энергией потребителей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при аварийных ситуациях;</w:t>
      </w:r>
    </w:p>
    <w:p w14:paraId="07658C7C" w14:textId="77777777" w:rsidR="007428F2" w:rsidRPr="00155A4E" w:rsidRDefault="007428F2" w:rsidP="00DC7F32">
      <w:pPr>
        <w:widowControl w:val="0"/>
        <w:numPr>
          <w:ilvl w:val="0"/>
          <w:numId w:val="30"/>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оперативное получение информационных выборок, справок, отчетов по системе</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в целом по системе теплоснабжения города и по отдельным ее элементам;</w:t>
      </w:r>
    </w:p>
    <w:p w14:paraId="07658C7D" w14:textId="77777777" w:rsidR="007428F2" w:rsidRPr="00155A4E" w:rsidRDefault="007428F2" w:rsidP="00DC7F32">
      <w:pPr>
        <w:widowControl w:val="0"/>
        <w:numPr>
          <w:ilvl w:val="0"/>
          <w:numId w:val="30"/>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bookmarkStart w:id="10" w:name="_Toc238544301"/>
      <w:bookmarkStart w:id="11" w:name="_Toc239152778"/>
      <w:bookmarkStart w:id="12" w:name="_Toc243381213"/>
      <w:r w:rsidRPr="00155A4E">
        <w:rPr>
          <w:rFonts w:ascii="Times New Roman" w:hAnsi="Times New Roman"/>
          <w:snapToGrid w:val="0"/>
          <w:szCs w:val="24"/>
          <w:lang w:val="ru-RU" w:eastAsia="ru-RU"/>
        </w:rPr>
        <w:t xml:space="preserve">мониторинг развития системы теплоснабжения </w:t>
      </w:r>
      <w:r w:rsidR="007D3937" w:rsidRPr="00155A4E">
        <w:rPr>
          <w:rFonts w:ascii="Times New Roman" w:hAnsi="Times New Roman"/>
          <w:snapToGrid w:val="0"/>
          <w:szCs w:val="24"/>
          <w:lang w:val="ru-RU" w:eastAsia="ru-RU"/>
        </w:rPr>
        <w:t>ЗГО</w:t>
      </w:r>
      <w:r w:rsidRPr="00155A4E">
        <w:rPr>
          <w:rFonts w:ascii="Times New Roman" w:hAnsi="Times New Roman"/>
          <w:snapToGrid w:val="0"/>
          <w:szCs w:val="24"/>
          <w:lang w:val="ru-RU" w:eastAsia="ru-RU"/>
        </w:rPr>
        <w:t>;</w:t>
      </w:r>
    </w:p>
    <w:p w14:paraId="07658C7E"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обеспечение ежегодной актуализации Схемы теплоснабжения </w:t>
      </w:r>
      <w:r w:rsidR="007D3937" w:rsidRPr="00155A4E">
        <w:rPr>
          <w:rFonts w:ascii="Times New Roman" w:hAnsi="Times New Roman"/>
          <w:snapToGrid w:val="0"/>
          <w:szCs w:val="24"/>
          <w:lang w:val="ru-RU" w:eastAsia="ru-RU"/>
        </w:rPr>
        <w:t xml:space="preserve">ЗГО </w:t>
      </w:r>
      <w:r w:rsidRPr="00155A4E">
        <w:rPr>
          <w:rFonts w:ascii="Times New Roman" w:hAnsi="Times New Roman"/>
          <w:snapToGrid w:val="0"/>
          <w:szCs w:val="24"/>
          <w:lang w:val="ru-RU" w:eastAsia="ru-RU"/>
        </w:rPr>
        <w:t xml:space="preserve">в соответствии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с ФЗ-190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теплоснабжении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Постановлением Правительства РФ №154.</w:t>
      </w:r>
      <w:bookmarkEnd w:id="10"/>
      <w:bookmarkEnd w:id="11"/>
      <w:bookmarkEnd w:id="12"/>
    </w:p>
    <w:p w14:paraId="07658C7F" w14:textId="77777777" w:rsidR="007428F2" w:rsidRPr="00155A4E" w:rsidRDefault="007D3937"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ЭМ</w:t>
      </w:r>
      <w:r w:rsidR="007428F2" w:rsidRPr="00155A4E">
        <w:rPr>
          <w:rFonts w:ascii="Times New Roman" w:hAnsi="Times New Roman"/>
          <w:spacing w:val="-5"/>
          <w:kern w:val="28"/>
          <w:szCs w:val="24"/>
          <w:lang w:val="ru-RU" w:eastAsia="ru-RU"/>
        </w:rPr>
        <w:t xml:space="preserve"> систем теплоснабжения </w:t>
      </w:r>
      <w:r w:rsidRPr="00155A4E">
        <w:rPr>
          <w:rFonts w:ascii="Times New Roman" w:hAnsi="Times New Roman"/>
          <w:spacing w:val="-5"/>
          <w:kern w:val="28"/>
          <w:szCs w:val="24"/>
          <w:lang w:val="ru-RU" w:eastAsia="ru-RU"/>
        </w:rPr>
        <w:t>ЗГО</w:t>
      </w:r>
      <w:r w:rsidR="007428F2" w:rsidRPr="00155A4E">
        <w:rPr>
          <w:rFonts w:ascii="Times New Roman" w:hAnsi="Times New Roman"/>
          <w:spacing w:val="-5"/>
          <w:kern w:val="28"/>
          <w:szCs w:val="24"/>
          <w:lang w:val="ru-RU" w:eastAsia="ru-RU"/>
        </w:rPr>
        <w:t xml:space="preserve">, разработанная на базе программного комплекса </w:t>
      </w:r>
      <w:r w:rsidR="007428F2" w:rsidRPr="00155A4E">
        <w:rPr>
          <w:rFonts w:ascii="Times New Roman" w:hAnsi="Times New Roman"/>
          <w:spacing w:val="-5"/>
          <w:kern w:val="28"/>
          <w:szCs w:val="24"/>
          <w:lang w:eastAsia="ru-RU"/>
        </w:rPr>
        <w:t>ZULU</w:t>
      </w:r>
      <w:r w:rsidR="007428F2" w:rsidRPr="00155A4E">
        <w:rPr>
          <w:rFonts w:ascii="Times New Roman" w:hAnsi="Times New Roman"/>
          <w:spacing w:val="-5"/>
          <w:kern w:val="28"/>
          <w:szCs w:val="24"/>
          <w:lang w:val="ru-RU" w:eastAsia="ru-RU"/>
        </w:rPr>
        <w:t>, обеспечивает выполнение всех требований, предъявляемых к электронным моделям в соответствии с Постановлением Правительства РФ № 154 от 22.02.2012 г.:</w:t>
      </w:r>
    </w:p>
    <w:p w14:paraId="07658C80"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а)</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графическое представление объектов системы теплоснабжения с привязкой</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 xml:space="preserve"> к топографической основе поселения, городского округа и с полным топологическим описанием связности объектов;</w:t>
      </w:r>
    </w:p>
    <w:p w14:paraId="07658C81"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б) паспортизацию объектов системы теплоснабжения;</w:t>
      </w:r>
    </w:p>
    <w:p w14:paraId="07658C82"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паспортизацию и описание расчетных единиц территориального деления, включая административное;</w:t>
      </w:r>
    </w:p>
    <w:p w14:paraId="07658C83"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г)</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07658C84"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7658C85"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е) расчет балансов тепловой энергии по источникам тепловой энергии и по территориальному признаку;</w:t>
      </w:r>
    </w:p>
    <w:p w14:paraId="07658C86"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ж) расчет потерь тепловой энергии через изоляцию и с утечками теплоносителя;</w:t>
      </w:r>
    </w:p>
    <w:p w14:paraId="07658C87"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з) расчет показателей надежности теплоснабжения;</w:t>
      </w:r>
    </w:p>
    <w:p w14:paraId="07658C88"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и) групповые изменения характеристик объектов (участков тепловых сетей, потребителей) по</w:t>
      </w:r>
      <w:r w:rsidR="00A23D8F">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заданным критериям с целью моделирования различных перспективных вариантов схем теплоснабжения;</w:t>
      </w:r>
    </w:p>
    <w:p w14:paraId="07658C89"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к)</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сравнительные пьезометрические графики для разработки и анализа сценариев перспективного развития тепловых сетей.</w:t>
      </w:r>
    </w:p>
    <w:p w14:paraId="0161F313" w14:textId="77777777" w:rsidR="00772338" w:rsidRDefault="00772338" w:rsidP="00155A4E">
      <w:pPr>
        <w:suppressAutoHyphens/>
        <w:ind w:firstLine="709"/>
        <w:rPr>
          <w:rFonts w:ascii="Times New Roman" w:hAnsi="Times New Roman"/>
          <w:spacing w:val="-5"/>
          <w:kern w:val="28"/>
          <w:szCs w:val="24"/>
          <w:lang w:val="ru-RU" w:eastAsia="ru-RU"/>
        </w:rPr>
      </w:pPr>
    </w:p>
    <w:p w14:paraId="25B6CCF0" w14:textId="77777777" w:rsidR="00772338" w:rsidRPr="00772338" w:rsidRDefault="00772338"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3" w:name="_Toc57718988"/>
      <w:bookmarkStart w:id="14" w:name="_Toc57719286"/>
      <w:bookmarkStart w:id="15" w:name="_Toc75147890"/>
      <w:bookmarkStart w:id="16" w:name="_Toc135723856"/>
      <w:bookmarkStart w:id="17" w:name="_Toc143580701"/>
      <w:r w:rsidRPr="00772338">
        <w:rPr>
          <w:rFonts w:ascii="Times New Roman" w:eastAsia="Arial" w:hAnsi="Times New Roman" w:cs="Arial"/>
          <w:bCs/>
          <w:caps/>
          <w:smallCaps w:val="0"/>
          <w:spacing w:val="0"/>
          <w:sz w:val="24"/>
          <w:szCs w:val="28"/>
          <w:lang w:bidi="en-US"/>
        </w:rPr>
        <w:lastRenderedPageBreak/>
        <w:t>Описание изменений в электронной модели системы теплоснабжения Пластовского ГП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3"/>
      <w:bookmarkEnd w:id="14"/>
      <w:bookmarkEnd w:id="15"/>
      <w:bookmarkEnd w:id="16"/>
      <w:bookmarkEnd w:id="17"/>
    </w:p>
    <w:p w14:paraId="70E0CD08" w14:textId="77777777" w:rsidR="00772338" w:rsidRPr="00772338" w:rsidRDefault="00772338" w:rsidP="00772338">
      <w:pPr>
        <w:widowControl w:val="0"/>
        <w:spacing w:before="4" w:line="240" w:lineRule="auto"/>
        <w:ind w:firstLine="0"/>
        <w:jc w:val="left"/>
        <w:rPr>
          <w:rFonts w:ascii="Times New Roman" w:eastAsia="Arial" w:hAnsi="Times New Roman"/>
          <w:b/>
          <w:sz w:val="22"/>
          <w:szCs w:val="24"/>
          <w:lang w:val="ru-RU"/>
        </w:rPr>
      </w:pPr>
    </w:p>
    <w:p w14:paraId="7B2699EF" w14:textId="77777777" w:rsidR="00772338" w:rsidRPr="00772338" w:rsidRDefault="00772338" w:rsidP="00772338">
      <w:pPr>
        <w:ind w:firstLine="709"/>
        <w:rPr>
          <w:rFonts w:ascii="Times New Roman" w:eastAsia="Calibri" w:hAnsi="Times New Roman"/>
          <w:szCs w:val="24"/>
          <w:lang w:val="ru-RU" w:bidi="en-US"/>
        </w:rPr>
      </w:pPr>
      <w:r w:rsidRPr="00772338">
        <w:rPr>
          <w:rFonts w:ascii="Times New Roman" w:eastAsia="Calibri" w:hAnsi="Times New Roman"/>
          <w:szCs w:val="24"/>
          <w:lang w:val="ru-RU" w:bidi="en-US"/>
        </w:rPr>
        <w:t>При актуализации Схемы теплоснабжения на 2024 год в части изменений в электронной модели системы теплоснабжения Пластовского ГП необходимо отметить следующее:</w:t>
      </w:r>
    </w:p>
    <w:p w14:paraId="12EC6F52" w14:textId="77777777" w:rsidR="00772338" w:rsidRPr="00772338" w:rsidRDefault="00772338" w:rsidP="00DC7F32">
      <w:pPr>
        <w:widowControl w:val="0"/>
        <w:numPr>
          <w:ilvl w:val="0"/>
          <w:numId w:val="37"/>
        </w:numPr>
        <w:tabs>
          <w:tab w:val="left" w:pos="993"/>
        </w:tabs>
        <w:autoSpaceDE w:val="0"/>
        <w:autoSpaceDN w:val="0"/>
        <w:adjustRightInd w:val="0"/>
        <w:spacing w:line="240" w:lineRule="auto"/>
        <w:ind w:left="0" w:firstLine="709"/>
        <w:jc w:val="left"/>
        <w:rPr>
          <w:rFonts w:ascii="Times New Roman" w:hAnsi="Times New Roman"/>
          <w:color w:val="000000"/>
          <w:szCs w:val="24"/>
          <w:lang w:val="ru-RU" w:bidi="en-US"/>
        </w:rPr>
      </w:pPr>
      <w:r w:rsidRPr="00772338">
        <w:rPr>
          <w:rFonts w:ascii="Times New Roman" w:hAnsi="Times New Roman"/>
          <w:color w:val="000000"/>
          <w:szCs w:val="24"/>
          <w:lang w:val="ru-RU" w:bidi="en-US"/>
        </w:rPr>
        <w:t>Учтены реализованные мероприятия по строительству и реконструкции тепловых сетей.</w:t>
      </w:r>
    </w:p>
    <w:p w14:paraId="13775C42" w14:textId="77777777" w:rsidR="00772338" w:rsidRPr="00772338" w:rsidRDefault="00772338" w:rsidP="00DC7F32">
      <w:pPr>
        <w:widowControl w:val="0"/>
        <w:numPr>
          <w:ilvl w:val="0"/>
          <w:numId w:val="37"/>
        </w:numPr>
        <w:tabs>
          <w:tab w:val="left" w:pos="993"/>
        </w:tabs>
        <w:spacing w:line="240" w:lineRule="auto"/>
        <w:ind w:left="0" w:firstLine="709"/>
        <w:contextualSpacing/>
        <w:jc w:val="left"/>
        <w:rPr>
          <w:rFonts w:ascii="Times New Roman" w:eastAsia="Calibri" w:hAnsi="Times New Roman"/>
          <w:szCs w:val="24"/>
          <w:lang w:val="ru-RU" w:bidi="en-US"/>
        </w:rPr>
      </w:pPr>
      <w:r w:rsidRPr="00772338">
        <w:rPr>
          <w:rFonts w:ascii="Times New Roman" w:hAnsi="Times New Roman"/>
          <w:color w:val="000000"/>
          <w:szCs w:val="24"/>
          <w:lang w:val="ru-RU" w:bidi="en-US"/>
        </w:rPr>
        <w:t>Учтены потребители тепловой энергии, подключившиеся к существующим тепловым сетям за период актуализации (</w:t>
      </w:r>
      <w:proofErr w:type="gramStart"/>
      <w:r w:rsidRPr="00772338">
        <w:rPr>
          <w:rFonts w:ascii="Times New Roman" w:hAnsi="Times New Roman"/>
          <w:color w:val="000000"/>
          <w:szCs w:val="24"/>
          <w:lang w:val="ru-RU" w:bidi="en-US"/>
        </w:rPr>
        <w:t>2022-2023</w:t>
      </w:r>
      <w:proofErr w:type="gramEnd"/>
      <w:r w:rsidRPr="00772338">
        <w:rPr>
          <w:rFonts w:ascii="Times New Roman" w:hAnsi="Times New Roman"/>
          <w:color w:val="000000"/>
          <w:szCs w:val="24"/>
          <w:lang w:val="ru-RU" w:bidi="en-US"/>
        </w:rPr>
        <w:t xml:space="preserve"> гг.)</w:t>
      </w:r>
      <w:r w:rsidRPr="00772338">
        <w:rPr>
          <w:rFonts w:ascii="Times New Roman" w:eastAsia="Calibri" w:hAnsi="Times New Roman"/>
          <w:szCs w:val="24"/>
          <w:lang w:val="ru-RU" w:bidi="en-US"/>
        </w:rPr>
        <w:t>.</w:t>
      </w:r>
    </w:p>
    <w:p w14:paraId="52D5A393" w14:textId="77777777" w:rsidR="00645F5C" w:rsidRDefault="00645F5C" w:rsidP="00155A4E">
      <w:pPr>
        <w:suppressAutoHyphens/>
        <w:ind w:firstLine="709"/>
        <w:rPr>
          <w:rFonts w:ascii="Times New Roman" w:hAnsi="Times New Roman"/>
          <w:spacing w:val="-5"/>
          <w:kern w:val="28"/>
          <w:szCs w:val="24"/>
          <w:lang w:val="ru-RU" w:eastAsia="ru-RU"/>
        </w:rPr>
        <w:sectPr w:rsidR="00645F5C" w:rsidSect="001160FC">
          <w:pgSz w:w="11920" w:h="16840"/>
          <w:pgMar w:top="851" w:right="863" w:bottom="1134" w:left="1134" w:header="720" w:footer="283" w:gutter="0"/>
          <w:cols w:space="720"/>
          <w:docGrid w:linePitch="360"/>
        </w:sectPr>
      </w:pPr>
    </w:p>
    <w:p w14:paraId="4397F94B" w14:textId="676EB250" w:rsidR="00035E42" w:rsidRPr="00044BAB" w:rsidRDefault="006E7E7B" w:rsidP="00155A4E">
      <w:pPr>
        <w:suppressAutoHyphens/>
        <w:ind w:firstLine="709"/>
        <w:rPr>
          <w:rFonts w:ascii="Times New Roman" w:hAnsi="Times New Roman"/>
          <w:spacing w:val="-5"/>
          <w:kern w:val="28"/>
          <w:szCs w:val="24"/>
          <w:lang w:val="ru-RU" w:eastAsia="ru-RU"/>
        </w:rPr>
      </w:pPr>
      <w:bookmarkStart w:id="18" w:name="_Toc143580756"/>
      <w:r w:rsidRPr="006E7E7B">
        <w:rPr>
          <w:rFonts w:ascii="Times New Roman" w:hAnsi="Times New Roman"/>
          <w:b/>
          <w:bCs/>
          <w:szCs w:val="24"/>
          <w:lang w:val="ru-RU"/>
        </w:rPr>
        <w:lastRenderedPageBreak/>
        <w:t xml:space="preserve">Таблица </w:t>
      </w:r>
      <w:r w:rsidRPr="006E7E7B">
        <w:rPr>
          <w:rFonts w:ascii="Times New Roman" w:hAnsi="Times New Roman"/>
          <w:b/>
          <w:bCs/>
          <w:szCs w:val="24"/>
          <w:lang w:val="ru-RU"/>
        </w:rPr>
        <w:fldChar w:fldCharType="begin"/>
      </w:r>
      <w:r w:rsidRPr="006E7E7B">
        <w:rPr>
          <w:rFonts w:ascii="Times New Roman" w:hAnsi="Times New Roman"/>
          <w:b/>
          <w:bCs/>
          <w:szCs w:val="24"/>
          <w:lang w:val="ru-RU"/>
        </w:rPr>
        <w:instrText xml:space="preserve"> STYLEREF 1 \s </w:instrText>
      </w:r>
      <w:r w:rsidRPr="006E7E7B">
        <w:rPr>
          <w:rFonts w:ascii="Times New Roman" w:hAnsi="Times New Roman"/>
          <w:b/>
          <w:bCs/>
          <w:szCs w:val="24"/>
          <w:lang w:val="ru-RU"/>
        </w:rPr>
        <w:fldChar w:fldCharType="separate"/>
      </w:r>
      <w:r w:rsidR="00A259E7">
        <w:rPr>
          <w:rFonts w:ascii="Times New Roman" w:hAnsi="Times New Roman"/>
          <w:b/>
          <w:bCs/>
          <w:noProof/>
          <w:szCs w:val="24"/>
          <w:lang w:val="ru-RU"/>
        </w:rPr>
        <w:t>1</w:t>
      </w:r>
      <w:r w:rsidRPr="006E7E7B">
        <w:rPr>
          <w:rFonts w:ascii="Times New Roman" w:hAnsi="Times New Roman"/>
          <w:b/>
          <w:bCs/>
          <w:szCs w:val="24"/>
          <w:lang w:val="ru-RU"/>
        </w:rPr>
        <w:fldChar w:fldCharType="end"/>
      </w:r>
      <w:r w:rsidRPr="006E7E7B">
        <w:rPr>
          <w:rFonts w:ascii="Times New Roman" w:hAnsi="Times New Roman"/>
          <w:b/>
          <w:bCs/>
          <w:szCs w:val="24"/>
          <w:lang w:val="ru-RU"/>
        </w:rPr>
        <w:t>.</w:t>
      </w:r>
      <w:r w:rsidRPr="006E7E7B">
        <w:rPr>
          <w:rFonts w:ascii="Times New Roman" w:hAnsi="Times New Roman"/>
          <w:b/>
          <w:bCs/>
          <w:szCs w:val="24"/>
          <w:lang w:val="ru-RU"/>
        </w:rPr>
        <w:fldChar w:fldCharType="begin"/>
      </w:r>
      <w:r w:rsidRPr="006E7E7B">
        <w:rPr>
          <w:rFonts w:ascii="Times New Roman" w:hAnsi="Times New Roman"/>
          <w:b/>
          <w:bCs/>
          <w:szCs w:val="24"/>
          <w:lang w:val="ru-RU"/>
        </w:rPr>
        <w:instrText xml:space="preserve"> SEQ Таблица \* ARABIC \s 1 </w:instrText>
      </w:r>
      <w:r w:rsidRPr="006E7E7B">
        <w:rPr>
          <w:rFonts w:ascii="Times New Roman" w:hAnsi="Times New Roman"/>
          <w:b/>
          <w:bCs/>
          <w:szCs w:val="24"/>
          <w:lang w:val="ru-RU"/>
        </w:rPr>
        <w:fldChar w:fldCharType="separate"/>
      </w:r>
      <w:r w:rsidR="00A259E7">
        <w:rPr>
          <w:rFonts w:ascii="Times New Roman" w:hAnsi="Times New Roman"/>
          <w:b/>
          <w:bCs/>
          <w:noProof/>
          <w:szCs w:val="24"/>
          <w:lang w:val="ru-RU"/>
        </w:rPr>
        <w:t>1</w:t>
      </w:r>
      <w:r w:rsidRPr="006E7E7B">
        <w:rPr>
          <w:rFonts w:ascii="Times New Roman" w:hAnsi="Times New Roman"/>
          <w:b/>
          <w:bCs/>
          <w:szCs w:val="24"/>
          <w:lang w:val="ru-RU"/>
        </w:rPr>
        <w:fldChar w:fldCharType="end"/>
      </w:r>
      <w:r w:rsidRPr="006E7E7B">
        <w:rPr>
          <w:rFonts w:ascii="Times New Roman" w:hAnsi="Times New Roman"/>
          <w:b/>
          <w:bCs/>
          <w:szCs w:val="24"/>
          <w:lang w:val="ru-RU"/>
        </w:rPr>
        <w:t xml:space="preserve"> - </w:t>
      </w:r>
      <w:r w:rsidR="00044BAB" w:rsidRPr="00044BAB">
        <w:rPr>
          <w:rFonts w:ascii="Times New Roman" w:hAnsi="Times New Roman"/>
          <w:b/>
          <w:bCs/>
          <w:szCs w:val="24"/>
          <w:lang w:val="ru-RU"/>
        </w:rPr>
        <w:t>Перечень потребителей тепловой энергии, планируемых к подключению в следующую пятилетку (П33.2 МУ)</w:t>
      </w:r>
      <w:bookmarkEnd w:id="1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5832"/>
        <w:gridCol w:w="1531"/>
        <w:gridCol w:w="2375"/>
        <w:gridCol w:w="1692"/>
        <w:gridCol w:w="1433"/>
        <w:gridCol w:w="1123"/>
        <w:gridCol w:w="1735"/>
        <w:gridCol w:w="1245"/>
        <w:gridCol w:w="1143"/>
        <w:gridCol w:w="1774"/>
      </w:tblGrid>
      <w:tr w:rsidR="00B242E3" w:rsidRPr="00B242E3" w14:paraId="711D4317" w14:textId="77777777" w:rsidTr="00C14276">
        <w:trPr>
          <w:trHeight w:val="20"/>
          <w:tblHeader/>
        </w:trPr>
        <w:tc>
          <w:tcPr>
            <w:tcW w:w="0" w:type="auto"/>
            <w:vMerge w:val="restart"/>
            <w:shd w:val="clear" w:color="auto" w:fill="auto"/>
            <w:vAlign w:val="center"/>
            <w:hideMark/>
          </w:tcPr>
          <w:p w14:paraId="018950DC"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Уникальный номер абонента в электронной модели</w:t>
            </w:r>
          </w:p>
        </w:tc>
        <w:tc>
          <w:tcPr>
            <w:tcW w:w="0" w:type="auto"/>
            <w:vMerge w:val="restart"/>
            <w:shd w:val="clear" w:color="auto" w:fill="auto"/>
            <w:vAlign w:val="center"/>
            <w:hideMark/>
          </w:tcPr>
          <w:p w14:paraId="0BEFBA34"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Название объекта, адресная привязка, заявитель</w:t>
            </w:r>
          </w:p>
        </w:tc>
        <w:tc>
          <w:tcPr>
            <w:tcW w:w="0" w:type="auto"/>
            <w:vMerge w:val="restart"/>
            <w:shd w:val="clear" w:color="auto" w:fill="auto"/>
            <w:vAlign w:val="center"/>
            <w:hideMark/>
          </w:tcPr>
          <w:p w14:paraId="06C70BCD"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Кадастровый квартал</w:t>
            </w:r>
          </w:p>
        </w:tc>
        <w:tc>
          <w:tcPr>
            <w:tcW w:w="0" w:type="auto"/>
            <w:vMerge w:val="restart"/>
            <w:shd w:val="clear" w:color="auto" w:fill="auto"/>
            <w:vAlign w:val="center"/>
            <w:hideMark/>
          </w:tcPr>
          <w:p w14:paraId="1D1C6B37"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Источник тепловой энергии</w:t>
            </w:r>
          </w:p>
        </w:tc>
        <w:tc>
          <w:tcPr>
            <w:tcW w:w="0" w:type="auto"/>
            <w:vMerge w:val="restart"/>
            <w:shd w:val="clear" w:color="auto" w:fill="auto"/>
            <w:vAlign w:val="center"/>
            <w:hideMark/>
          </w:tcPr>
          <w:p w14:paraId="6649CD7F"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Год планируемого подключения</w:t>
            </w:r>
          </w:p>
        </w:tc>
        <w:tc>
          <w:tcPr>
            <w:tcW w:w="0" w:type="auto"/>
            <w:gridSpan w:val="6"/>
            <w:shd w:val="clear" w:color="auto" w:fill="auto"/>
            <w:vAlign w:val="center"/>
            <w:hideMark/>
          </w:tcPr>
          <w:p w14:paraId="385D5F49"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Подключенная тепловая нагрузка, Гкал/ч</w:t>
            </w:r>
          </w:p>
        </w:tc>
      </w:tr>
      <w:tr w:rsidR="00B242E3" w:rsidRPr="00B242E3" w14:paraId="17DE992A" w14:textId="77777777" w:rsidTr="00C14276">
        <w:trPr>
          <w:trHeight w:val="20"/>
          <w:tblHeader/>
        </w:trPr>
        <w:tc>
          <w:tcPr>
            <w:tcW w:w="0" w:type="auto"/>
            <w:vMerge/>
            <w:shd w:val="clear" w:color="auto" w:fill="auto"/>
            <w:vAlign w:val="center"/>
            <w:hideMark/>
          </w:tcPr>
          <w:p w14:paraId="0AA3C5D1"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47E88B2A"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3F2F927D"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1F13A326"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4F66A532"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shd w:val="clear" w:color="auto" w:fill="auto"/>
            <w:vAlign w:val="center"/>
            <w:hideMark/>
          </w:tcPr>
          <w:p w14:paraId="2FDC5871"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отопление и вентиляция</w:t>
            </w:r>
          </w:p>
        </w:tc>
        <w:tc>
          <w:tcPr>
            <w:tcW w:w="0" w:type="auto"/>
            <w:shd w:val="clear" w:color="auto" w:fill="auto"/>
            <w:vAlign w:val="center"/>
            <w:hideMark/>
          </w:tcPr>
          <w:p w14:paraId="3339A265"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ГВС (средняя)</w:t>
            </w:r>
          </w:p>
        </w:tc>
        <w:tc>
          <w:tcPr>
            <w:tcW w:w="0" w:type="auto"/>
            <w:shd w:val="clear" w:color="auto" w:fill="auto"/>
            <w:vAlign w:val="center"/>
            <w:hideMark/>
          </w:tcPr>
          <w:p w14:paraId="4517D123"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ГВС (максимальная)</w:t>
            </w:r>
          </w:p>
        </w:tc>
        <w:tc>
          <w:tcPr>
            <w:tcW w:w="0" w:type="auto"/>
            <w:shd w:val="clear" w:color="auto" w:fill="auto"/>
            <w:vAlign w:val="center"/>
            <w:hideMark/>
          </w:tcPr>
          <w:p w14:paraId="3DBEFA64"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технология</w:t>
            </w:r>
          </w:p>
        </w:tc>
        <w:tc>
          <w:tcPr>
            <w:tcW w:w="0" w:type="auto"/>
            <w:shd w:val="clear" w:color="auto" w:fill="auto"/>
            <w:vAlign w:val="center"/>
            <w:hideMark/>
          </w:tcPr>
          <w:p w14:paraId="62989D87"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сумма с учетом средней ГВС</w:t>
            </w:r>
          </w:p>
        </w:tc>
        <w:tc>
          <w:tcPr>
            <w:tcW w:w="0" w:type="auto"/>
            <w:shd w:val="clear" w:color="auto" w:fill="auto"/>
            <w:vAlign w:val="center"/>
            <w:hideMark/>
          </w:tcPr>
          <w:p w14:paraId="13E01DA9"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сумма с учетом максимальной ГВС</w:t>
            </w:r>
          </w:p>
        </w:tc>
      </w:tr>
      <w:tr w:rsidR="00B242E3" w:rsidRPr="00B242E3" w14:paraId="5A605434" w14:textId="77777777" w:rsidTr="00C14276">
        <w:trPr>
          <w:trHeight w:val="20"/>
        </w:trPr>
        <w:tc>
          <w:tcPr>
            <w:tcW w:w="0" w:type="auto"/>
            <w:shd w:val="clear" w:color="auto" w:fill="auto"/>
            <w:vAlign w:val="center"/>
            <w:hideMark/>
          </w:tcPr>
          <w:p w14:paraId="51A69F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w:t>
            </w:r>
          </w:p>
        </w:tc>
        <w:tc>
          <w:tcPr>
            <w:tcW w:w="0" w:type="auto"/>
            <w:shd w:val="clear" w:color="auto" w:fill="auto"/>
            <w:vAlign w:val="center"/>
            <w:hideMark/>
          </w:tcPr>
          <w:p w14:paraId="0047706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Южнее ул. 5-я Нижне-Вокзальная</w:t>
            </w:r>
          </w:p>
        </w:tc>
        <w:tc>
          <w:tcPr>
            <w:tcW w:w="0" w:type="auto"/>
            <w:shd w:val="clear" w:color="auto" w:fill="auto"/>
            <w:vAlign w:val="center"/>
            <w:hideMark/>
          </w:tcPr>
          <w:p w14:paraId="4FB01C1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74:25:0302621</w:t>
            </w:r>
          </w:p>
        </w:tc>
        <w:tc>
          <w:tcPr>
            <w:tcW w:w="0" w:type="auto"/>
            <w:shd w:val="clear" w:color="auto" w:fill="auto"/>
            <w:vAlign w:val="center"/>
            <w:hideMark/>
          </w:tcPr>
          <w:p w14:paraId="3232CE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229613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8843F5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2,837</w:t>
            </w:r>
          </w:p>
        </w:tc>
        <w:tc>
          <w:tcPr>
            <w:tcW w:w="0" w:type="auto"/>
            <w:shd w:val="clear" w:color="auto" w:fill="auto"/>
            <w:vAlign w:val="center"/>
            <w:hideMark/>
          </w:tcPr>
          <w:p w14:paraId="347EF9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1,049</w:t>
            </w:r>
          </w:p>
        </w:tc>
        <w:tc>
          <w:tcPr>
            <w:tcW w:w="0" w:type="auto"/>
            <w:shd w:val="clear" w:color="auto" w:fill="auto"/>
            <w:vAlign w:val="center"/>
            <w:hideMark/>
          </w:tcPr>
          <w:p w14:paraId="0629DD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2,518</w:t>
            </w:r>
          </w:p>
        </w:tc>
        <w:tc>
          <w:tcPr>
            <w:tcW w:w="0" w:type="auto"/>
            <w:shd w:val="clear" w:color="auto" w:fill="auto"/>
            <w:vAlign w:val="center"/>
            <w:hideMark/>
          </w:tcPr>
          <w:p w14:paraId="0F248E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7645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3,887</w:t>
            </w:r>
          </w:p>
        </w:tc>
        <w:tc>
          <w:tcPr>
            <w:tcW w:w="0" w:type="auto"/>
            <w:shd w:val="clear" w:color="auto" w:fill="auto"/>
            <w:vAlign w:val="center"/>
            <w:hideMark/>
          </w:tcPr>
          <w:p w14:paraId="3C45BC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5,355</w:t>
            </w:r>
          </w:p>
        </w:tc>
      </w:tr>
      <w:tr w:rsidR="00B242E3" w:rsidRPr="00B242E3" w14:paraId="56DEC958" w14:textId="77777777" w:rsidTr="00C14276">
        <w:trPr>
          <w:trHeight w:val="20"/>
        </w:trPr>
        <w:tc>
          <w:tcPr>
            <w:tcW w:w="0" w:type="auto"/>
            <w:shd w:val="clear" w:color="auto" w:fill="auto"/>
            <w:vAlign w:val="center"/>
            <w:hideMark/>
          </w:tcPr>
          <w:p w14:paraId="3C8B31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w:t>
            </w:r>
          </w:p>
        </w:tc>
        <w:tc>
          <w:tcPr>
            <w:tcW w:w="0" w:type="auto"/>
            <w:shd w:val="clear" w:color="auto" w:fill="auto"/>
            <w:vAlign w:val="center"/>
            <w:hideMark/>
          </w:tcPr>
          <w:p w14:paraId="4307EF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228377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2882A8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7B46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0F5623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76A145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23F44F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6E9293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275E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695AAE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09F387B1" w14:textId="77777777" w:rsidTr="00C14276">
        <w:trPr>
          <w:trHeight w:val="20"/>
        </w:trPr>
        <w:tc>
          <w:tcPr>
            <w:tcW w:w="0" w:type="auto"/>
            <w:shd w:val="clear" w:color="auto" w:fill="auto"/>
            <w:vAlign w:val="center"/>
            <w:hideMark/>
          </w:tcPr>
          <w:p w14:paraId="3BDF26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w:t>
            </w:r>
          </w:p>
        </w:tc>
        <w:tc>
          <w:tcPr>
            <w:tcW w:w="0" w:type="auto"/>
            <w:shd w:val="clear" w:color="auto" w:fill="auto"/>
            <w:vAlign w:val="center"/>
            <w:hideMark/>
          </w:tcPr>
          <w:p w14:paraId="7ACE844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5FB4E2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39519D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0B0FB8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752329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60EEAB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3F2936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2B20DC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6A605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4A21B3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67319FD3" w14:textId="77777777" w:rsidTr="00C14276">
        <w:trPr>
          <w:trHeight w:val="20"/>
        </w:trPr>
        <w:tc>
          <w:tcPr>
            <w:tcW w:w="0" w:type="auto"/>
            <w:shd w:val="clear" w:color="auto" w:fill="auto"/>
            <w:vAlign w:val="center"/>
            <w:hideMark/>
          </w:tcPr>
          <w:p w14:paraId="5EA950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w:t>
            </w:r>
          </w:p>
        </w:tc>
        <w:tc>
          <w:tcPr>
            <w:tcW w:w="0" w:type="auto"/>
            <w:shd w:val="clear" w:color="auto" w:fill="auto"/>
            <w:vAlign w:val="center"/>
            <w:hideMark/>
          </w:tcPr>
          <w:p w14:paraId="2094E2E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0AD0E4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0AD31C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FFAA7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DF15E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1FD5C8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78755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4DDC3E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5B43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693311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2CB1B8E" w14:textId="77777777" w:rsidTr="00C14276">
        <w:trPr>
          <w:trHeight w:val="20"/>
        </w:trPr>
        <w:tc>
          <w:tcPr>
            <w:tcW w:w="0" w:type="auto"/>
            <w:shd w:val="clear" w:color="auto" w:fill="auto"/>
            <w:vAlign w:val="center"/>
            <w:hideMark/>
          </w:tcPr>
          <w:p w14:paraId="75CD58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w:t>
            </w:r>
          </w:p>
        </w:tc>
        <w:tc>
          <w:tcPr>
            <w:tcW w:w="0" w:type="auto"/>
            <w:shd w:val="clear" w:color="auto" w:fill="auto"/>
            <w:vAlign w:val="center"/>
            <w:hideMark/>
          </w:tcPr>
          <w:p w14:paraId="61BD10E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2D3EB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59B2B2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7A32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65FAFA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68568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5AFBE9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0D2E0B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A77C8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20485A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EAE3CAD" w14:textId="77777777" w:rsidTr="00C14276">
        <w:trPr>
          <w:trHeight w:val="20"/>
        </w:trPr>
        <w:tc>
          <w:tcPr>
            <w:tcW w:w="0" w:type="auto"/>
            <w:shd w:val="clear" w:color="auto" w:fill="auto"/>
            <w:vAlign w:val="center"/>
            <w:hideMark/>
          </w:tcPr>
          <w:p w14:paraId="14ECCA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w:t>
            </w:r>
          </w:p>
        </w:tc>
        <w:tc>
          <w:tcPr>
            <w:tcW w:w="0" w:type="auto"/>
            <w:shd w:val="clear" w:color="auto" w:fill="auto"/>
            <w:vAlign w:val="center"/>
            <w:hideMark/>
          </w:tcPr>
          <w:p w14:paraId="5B1C18F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5FF6AA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150AEE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F7513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96FD1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41C2C4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7F664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276EF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D5B0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3BDCBF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4246D7A3" w14:textId="77777777" w:rsidTr="00C14276">
        <w:trPr>
          <w:trHeight w:val="20"/>
        </w:trPr>
        <w:tc>
          <w:tcPr>
            <w:tcW w:w="0" w:type="auto"/>
            <w:shd w:val="clear" w:color="auto" w:fill="auto"/>
            <w:vAlign w:val="center"/>
            <w:hideMark/>
          </w:tcPr>
          <w:p w14:paraId="1D5A7D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w:t>
            </w:r>
          </w:p>
        </w:tc>
        <w:tc>
          <w:tcPr>
            <w:tcW w:w="0" w:type="auto"/>
            <w:shd w:val="clear" w:color="auto" w:fill="auto"/>
            <w:vAlign w:val="center"/>
            <w:hideMark/>
          </w:tcPr>
          <w:p w14:paraId="3384209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6EE35C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2359FF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E9A45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F5602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71A883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8B7F63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46E79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3E8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735295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AB71E9C" w14:textId="77777777" w:rsidTr="00C14276">
        <w:trPr>
          <w:trHeight w:val="20"/>
        </w:trPr>
        <w:tc>
          <w:tcPr>
            <w:tcW w:w="0" w:type="auto"/>
            <w:shd w:val="clear" w:color="auto" w:fill="auto"/>
            <w:vAlign w:val="center"/>
            <w:hideMark/>
          </w:tcPr>
          <w:p w14:paraId="32CB64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17</w:t>
            </w:r>
          </w:p>
        </w:tc>
        <w:tc>
          <w:tcPr>
            <w:tcW w:w="0" w:type="auto"/>
            <w:shd w:val="clear" w:color="auto" w:fill="auto"/>
            <w:vAlign w:val="center"/>
            <w:hideMark/>
          </w:tcPr>
          <w:p w14:paraId="3FE5001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4F41C3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29065D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43147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18D6C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498C01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1B1B9B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0D2A63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40E7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0AEBFF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5E16CD1F" w14:textId="77777777" w:rsidTr="00C14276">
        <w:trPr>
          <w:trHeight w:val="20"/>
        </w:trPr>
        <w:tc>
          <w:tcPr>
            <w:tcW w:w="0" w:type="auto"/>
            <w:shd w:val="clear" w:color="auto" w:fill="auto"/>
            <w:vAlign w:val="center"/>
            <w:hideMark/>
          </w:tcPr>
          <w:p w14:paraId="7E1E19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18</w:t>
            </w:r>
          </w:p>
        </w:tc>
        <w:tc>
          <w:tcPr>
            <w:tcW w:w="0" w:type="auto"/>
            <w:shd w:val="clear" w:color="auto" w:fill="auto"/>
            <w:vAlign w:val="center"/>
            <w:hideMark/>
          </w:tcPr>
          <w:p w14:paraId="63C3DF6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6C5EE9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101DC3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0D27A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05A370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6A2BEA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31C866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01C0C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1A6D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33F1CB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4178F143" w14:textId="77777777" w:rsidTr="00C14276">
        <w:trPr>
          <w:trHeight w:val="20"/>
        </w:trPr>
        <w:tc>
          <w:tcPr>
            <w:tcW w:w="0" w:type="auto"/>
            <w:shd w:val="clear" w:color="auto" w:fill="auto"/>
            <w:vAlign w:val="center"/>
            <w:hideMark/>
          </w:tcPr>
          <w:p w14:paraId="2BC810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19</w:t>
            </w:r>
          </w:p>
        </w:tc>
        <w:tc>
          <w:tcPr>
            <w:tcW w:w="0" w:type="auto"/>
            <w:shd w:val="clear" w:color="auto" w:fill="auto"/>
            <w:vAlign w:val="center"/>
            <w:hideMark/>
          </w:tcPr>
          <w:p w14:paraId="351AC5D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5F257E6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3C6F54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614B0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32C91C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684CD4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67008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2F016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93B5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6094A4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1DA99FBB" w14:textId="77777777" w:rsidTr="00C14276">
        <w:trPr>
          <w:trHeight w:val="20"/>
        </w:trPr>
        <w:tc>
          <w:tcPr>
            <w:tcW w:w="0" w:type="auto"/>
            <w:shd w:val="clear" w:color="auto" w:fill="auto"/>
            <w:vAlign w:val="center"/>
            <w:hideMark/>
          </w:tcPr>
          <w:p w14:paraId="57CC7A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w:t>
            </w:r>
          </w:p>
        </w:tc>
        <w:tc>
          <w:tcPr>
            <w:tcW w:w="0" w:type="auto"/>
            <w:shd w:val="clear" w:color="auto" w:fill="auto"/>
            <w:vAlign w:val="center"/>
            <w:hideMark/>
          </w:tcPr>
          <w:p w14:paraId="5A9192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1DB5BB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5FF5CB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392BD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F8A3B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551A49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C8BAB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4530F8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2AD41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4BBFF1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10C2A7AB" w14:textId="77777777" w:rsidTr="00C14276">
        <w:trPr>
          <w:trHeight w:val="20"/>
        </w:trPr>
        <w:tc>
          <w:tcPr>
            <w:tcW w:w="0" w:type="auto"/>
            <w:shd w:val="clear" w:color="auto" w:fill="auto"/>
            <w:vAlign w:val="center"/>
            <w:hideMark/>
          </w:tcPr>
          <w:p w14:paraId="0F6178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21</w:t>
            </w:r>
          </w:p>
        </w:tc>
        <w:tc>
          <w:tcPr>
            <w:tcW w:w="0" w:type="auto"/>
            <w:shd w:val="clear" w:color="auto" w:fill="auto"/>
            <w:vAlign w:val="center"/>
            <w:hideMark/>
          </w:tcPr>
          <w:p w14:paraId="295EE04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37CF11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1DEA07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62F0E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465E2C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25ECF6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0EC402D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10AEB8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9EB7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7A079A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54BC7C95" w14:textId="77777777" w:rsidTr="00C14276">
        <w:trPr>
          <w:trHeight w:val="20"/>
        </w:trPr>
        <w:tc>
          <w:tcPr>
            <w:tcW w:w="0" w:type="auto"/>
            <w:shd w:val="clear" w:color="auto" w:fill="auto"/>
            <w:vAlign w:val="center"/>
            <w:hideMark/>
          </w:tcPr>
          <w:p w14:paraId="16A6F4B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23</w:t>
            </w:r>
          </w:p>
        </w:tc>
        <w:tc>
          <w:tcPr>
            <w:tcW w:w="0" w:type="auto"/>
            <w:shd w:val="clear" w:color="auto" w:fill="auto"/>
            <w:vAlign w:val="center"/>
            <w:hideMark/>
          </w:tcPr>
          <w:p w14:paraId="1E06965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7DC1CE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0F1961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BCAAB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09318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4BC820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579F1D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E2C7D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BD10E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E2B0D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3D174C42" w14:textId="77777777" w:rsidTr="00C14276">
        <w:trPr>
          <w:trHeight w:val="20"/>
        </w:trPr>
        <w:tc>
          <w:tcPr>
            <w:tcW w:w="0" w:type="auto"/>
            <w:shd w:val="clear" w:color="auto" w:fill="auto"/>
            <w:vAlign w:val="center"/>
            <w:hideMark/>
          </w:tcPr>
          <w:p w14:paraId="5E045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24</w:t>
            </w:r>
          </w:p>
        </w:tc>
        <w:tc>
          <w:tcPr>
            <w:tcW w:w="0" w:type="auto"/>
            <w:shd w:val="clear" w:color="auto" w:fill="auto"/>
            <w:vAlign w:val="center"/>
            <w:hideMark/>
          </w:tcPr>
          <w:p w14:paraId="66DF865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2831D4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1ABADF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E2E5B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236D78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39C464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3E4205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5DAE7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9DFDE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5C6F83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3563F036" w14:textId="77777777" w:rsidTr="00C14276">
        <w:trPr>
          <w:trHeight w:val="20"/>
        </w:trPr>
        <w:tc>
          <w:tcPr>
            <w:tcW w:w="0" w:type="auto"/>
            <w:shd w:val="clear" w:color="auto" w:fill="auto"/>
            <w:vAlign w:val="center"/>
            <w:hideMark/>
          </w:tcPr>
          <w:p w14:paraId="41D560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25</w:t>
            </w:r>
          </w:p>
        </w:tc>
        <w:tc>
          <w:tcPr>
            <w:tcW w:w="0" w:type="auto"/>
            <w:shd w:val="clear" w:color="auto" w:fill="auto"/>
            <w:vAlign w:val="center"/>
            <w:hideMark/>
          </w:tcPr>
          <w:p w14:paraId="31D4EDB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50B11D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35D095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E0C64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5C718B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B06AA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19CCC8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6024FF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6795F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957B9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266648F1" w14:textId="77777777" w:rsidTr="00C14276">
        <w:trPr>
          <w:trHeight w:val="20"/>
        </w:trPr>
        <w:tc>
          <w:tcPr>
            <w:tcW w:w="0" w:type="auto"/>
            <w:shd w:val="clear" w:color="auto" w:fill="auto"/>
            <w:vAlign w:val="center"/>
            <w:hideMark/>
          </w:tcPr>
          <w:p w14:paraId="560307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26</w:t>
            </w:r>
          </w:p>
        </w:tc>
        <w:tc>
          <w:tcPr>
            <w:tcW w:w="0" w:type="auto"/>
            <w:shd w:val="clear" w:color="auto" w:fill="auto"/>
            <w:vAlign w:val="center"/>
            <w:hideMark/>
          </w:tcPr>
          <w:p w14:paraId="4D3384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4C7699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7CE103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F5090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30BDDB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E9406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0FBDAB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A7ADE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6B4B2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6D385D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6F52D835" w14:textId="77777777" w:rsidTr="00C14276">
        <w:trPr>
          <w:trHeight w:val="20"/>
        </w:trPr>
        <w:tc>
          <w:tcPr>
            <w:tcW w:w="0" w:type="auto"/>
            <w:shd w:val="clear" w:color="auto" w:fill="auto"/>
            <w:vAlign w:val="center"/>
            <w:hideMark/>
          </w:tcPr>
          <w:p w14:paraId="3D090D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27</w:t>
            </w:r>
          </w:p>
        </w:tc>
        <w:tc>
          <w:tcPr>
            <w:tcW w:w="0" w:type="auto"/>
            <w:shd w:val="clear" w:color="auto" w:fill="auto"/>
            <w:vAlign w:val="center"/>
            <w:hideMark/>
          </w:tcPr>
          <w:p w14:paraId="1F5FAF8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34DD68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2CF308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2A1A0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D8DC6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130B34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2FEC4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16D682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5284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EBB37A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48B75A4F" w14:textId="77777777" w:rsidTr="00C14276">
        <w:trPr>
          <w:trHeight w:val="20"/>
        </w:trPr>
        <w:tc>
          <w:tcPr>
            <w:tcW w:w="0" w:type="auto"/>
            <w:shd w:val="clear" w:color="auto" w:fill="auto"/>
            <w:vAlign w:val="center"/>
            <w:hideMark/>
          </w:tcPr>
          <w:p w14:paraId="583D61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w:t>
            </w:r>
          </w:p>
        </w:tc>
        <w:tc>
          <w:tcPr>
            <w:tcW w:w="0" w:type="auto"/>
            <w:shd w:val="clear" w:color="auto" w:fill="auto"/>
            <w:vAlign w:val="center"/>
            <w:hideMark/>
          </w:tcPr>
          <w:p w14:paraId="45D88C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1F9A95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087887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2FA4C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7442B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0,328</w:t>
            </w:r>
          </w:p>
        </w:tc>
        <w:tc>
          <w:tcPr>
            <w:tcW w:w="0" w:type="auto"/>
            <w:shd w:val="clear" w:color="auto" w:fill="auto"/>
            <w:vAlign w:val="center"/>
            <w:hideMark/>
          </w:tcPr>
          <w:p w14:paraId="7D42978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7EBB6F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7A421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E93FF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0,493</w:t>
            </w:r>
          </w:p>
        </w:tc>
        <w:tc>
          <w:tcPr>
            <w:tcW w:w="0" w:type="auto"/>
            <w:shd w:val="clear" w:color="auto" w:fill="auto"/>
            <w:vAlign w:val="center"/>
            <w:hideMark/>
          </w:tcPr>
          <w:p w14:paraId="3EAE88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0,723</w:t>
            </w:r>
          </w:p>
        </w:tc>
      </w:tr>
      <w:tr w:rsidR="00B242E3" w:rsidRPr="00B242E3" w14:paraId="45852FCC" w14:textId="77777777" w:rsidTr="00C14276">
        <w:trPr>
          <w:trHeight w:val="20"/>
        </w:trPr>
        <w:tc>
          <w:tcPr>
            <w:tcW w:w="0" w:type="auto"/>
            <w:shd w:val="clear" w:color="auto" w:fill="auto"/>
            <w:vAlign w:val="center"/>
            <w:hideMark/>
          </w:tcPr>
          <w:p w14:paraId="3D1071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29</w:t>
            </w:r>
          </w:p>
        </w:tc>
        <w:tc>
          <w:tcPr>
            <w:tcW w:w="0" w:type="auto"/>
            <w:shd w:val="clear" w:color="auto" w:fill="auto"/>
            <w:vAlign w:val="center"/>
            <w:hideMark/>
          </w:tcPr>
          <w:p w14:paraId="3AD7605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739749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0DF2B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26003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864E3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416D10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100D3A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6694DA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798FE9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0,542</w:t>
            </w:r>
          </w:p>
        </w:tc>
        <w:tc>
          <w:tcPr>
            <w:tcW w:w="0" w:type="auto"/>
            <w:shd w:val="clear" w:color="auto" w:fill="auto"/>
            <w:vAlign w:val="center"/>
            <w:hideMark/>
          </w:tcPr>
          <w:p w14:paraId="436CF1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0,765</w:t>
            </w:r>
          </w:p>
        </w:tc>
      </w:tr>
      <w:tr w:rsidR="00B242E3" w:rsidRPr="00B242E3" w14:paraId="16699F54" w14:textId="77777777" w:rsidTr="00C14276">
        <w:trPr>
          <w:trHeight w:val="20"/>
        </w:trPr>
        <w:tc>
          <w:tcPr>
            <w:tcW w:w="0" w:type="auto"/>
            <w:shd w:val="clear" w:color="auto" w:fill="auto"/>
            <w:vAlign w:val="center"/>
            <w:hideMark/>
          </w:tcPr>
          <w:p w14:paraId="218775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30</w:t>
            </w:r>
          </w:p>
        </w:tc>
        <w:tc>
          <w:tcPr>
            <w:tcW w:w="0" w:type="auto"/>
            <w:shd w:val="clear" w:color="auto" w:fill="auto"/>
            <w:vAlign w:val="center"/>
            <w:hideMark/>
          </w:tcPr>
          <w:p w14:paraId="64AB32A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16C244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35D524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CDA31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69A939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1BFE0A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7BD471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2009D7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49690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0F24EB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69538EF7" w14:textId="77777777" w:rsidTr="00C14276">
        <w:trPr>
          <w:trHeight w:val="20"/>
        </w:trPr>
        <w:tc>
          <w:tcPr>
            <w:tcW w:w="0" w:type="auto"/>
            <w:shd w:val="clear" w:color="auto" w:fill="auto"/>
            <w:vAlign w:val="center"/>
            <w:hideMark/>
          </w:tcPr>
          <w:p w14:paraId="6D1219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31</w:t>
            </w:r>
          </w:p>
        </w:tc>
        <w:tc>
          <w:tcPr>
            <w:tcW w:w="0" w:type="auto"/>
            <w:shd w:val="clear" w:color="auto" w:fill="auto"/>
            <w:vAlign w:val="center"/>
            <w:hideMark/>
          </w:tcPr>
          <w:p w14:paraId="6A63889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077C86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4F3A7D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FC55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1875F3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001B5D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34EE57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369E1C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CA02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62CCE3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10CF1E4C" w14:textId="77777777" w:rsidTr="00C14276">
        <w:trPr>
          <w:trHeight w:val="20"/>
        </w:trPr>
        <w:tc>
          <w:tcPr>
            <w:tcW w:w="0" w:type="auto"/>
            <w:shd w:val="clear" w:color="auto" w:fill="auto"/>
            <w:vAlign w:val="center"/>
            <w:hideMark/>
          </w:tcPr>
          <w:p w14:paraId="45A098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32</w:t>
            </w:r>
          </w:p>
        </w:tc>
        <w:tc>
          <w:tcPr>
            <w:tcW w:w="0" w:type="auto"/>
            <w:shd w:val="clear" w:color="auto" w:fill="auto"/>
            <w:vAlign w:val="center"/>
            <w:hideMark/>
          </w:tcPr>
          <w:p w14:paraId="3CF65AB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520385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6C1C20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E0C1B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018B72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5DBE3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66227F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548A76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F6E9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416668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60D78F46" w14:textId="77777777" w:rsidTr="00C14276">
        <w:trPr>
          <w:trHeight w:val="20"/>
        </w:trPr>
        <w:tc>
          <w:tcPr>
            <w:tcW w:w="0" w:type="auto"/>
            <w:shd w:val="clear" w:color="auto" w:fill="auto"/>
            <w:vAlign w:val="center"/>
            <w:hideMark/>
          </w:tcPr>
          <w:p w14:paraId="74CA08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33</w:t>
            </w:r>
          </w:p>
        </w:tc>
        <w:tc>
          <w:tcPr>
            <w:tcW w:w="0" w:type="auto"/>
            <w:shd w:val="clear" w:color="auto" w:fill="auto"/>
            <w:vAlign w:val="center"/>
            <w:hideMark/>
          </w:tcPr>
          <w:p w14:paraId="05AE334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06F18C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7BB15B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E0DF9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9169E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53C816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3E1176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3EFE75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E09F1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3E4464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7129037F" w14:textId="77777777" w:rsidTr="00C14276">
        <w:trPr>
          <w:trHeight w:val="20"/>
        </w:trPr>
        <w:tc>
          <w:tcPr>
            <w:tcW w:w="0" w:type="auto"/>
            <w:shd w:val="clear" w:color="auto" w:fill="auto"/>
            <w:vAlign w:val="center"/>
            <w:hideMark/>
          </w:tcPr>
          <w:p w14:paraId="48A05A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34</w:t>
            </w:r>
          </w:p>
        </w:tc>
        <w:tc>
          <w:tcPr>
            <w:tcW w:w="0" w:type="auto"/>
            <w:shd w:val="clear" w:color="auto" w:fill="auto"/>
            <w:vAlign w:val="center"/>
            <w:hideMark/>
          </w:tcPr>
          <w:p w14:paraId="4AB80EE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Многоквартирные дома, адрес: мкрн. №2 Речное устье, заявитель - </w:t>
            </w:r>
          </w:p>
        </w:tc>
        <w:tc>
          <w:tcPr>
            <w:tcW w:w="0" w:type="auto"/>
            <w:shd w:val="clear" w:color="auto" w:fill="auto"/>
            <w:vAlign w:val="center"/>
            <w:hideMark/>
          </w:tcPr>
          <w:p w14:paraId="1221BC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334AF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D4794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1E1393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7018BA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7FABCA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7C85B0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FCE2A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13424A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05E1338D" w14:textId="77777777" w:rsidTr="00C14276">
        <w:trPr>
          <w:trHeight w:val="20"/>
        </w:trPr>
        <w:tc>
          <w:tcPr>
            <w:tcW w:w="0" w:type="auto"/>
            <w:shd w:val="clear" w:color="auto" w:fill="auto"/>
            <w:vAlign w:val="center"/>
            <w:hideMark/>
          </w:tcPr>
          <w:p w14:paraId="4D7820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35</w:t>
            </w:r>
          </w:p>
        </w:tc>
        <w:tc>
          <w:tcPr>
            <w:tcW w:w="0" w:type="auto"/>
            <w:shd w:val="clear" w:color="auto" w:fill="auto"/>
            <w:vAlign w:val="center"/>
            <w:hideMark/>
          </w:tcPr>
          <w:p w14:paraId="148ADC0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среднеэтажные МКД, адрес: мкрн. Южный</w:t>
            </w:r>
          </w:p>
        </w:tc>
        <w:tc>
          <w:tcPr>
            <w:tcW w:w="0" w:type="auto"/>
            <w:shd w:val="clear" w:color="auto" w:fill="auto"/>
            <w:vAlign w:val="center"/>
            <w:hideMark/>
          </w:tcPr>
          <w:p w14:paraId="2E27B5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74:25:0305017</w:t>
            </w:r>
          </w:p>
        </w:tc>
        <w:tc>
          <w:tcPr>
            <w:tcW w:w="0" w:type="auto"/>
            <w:shd w:val="clear" w:color="auto" w:fill="auto"/>
            <w:vAlign w:val="center"/>
            <w:hideMark/>
          </w:tcPr>
          <w:p w14:paraId="445ADDD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Новая котельная для теплоснабжения мкр. Южный</w:t>
            </w:r>
          </w:p>
        </w:tc>
        <w:tc>
          <w:tcPr>
            <w:tcW w:w="0" w:type="auto"/>
            <w:shd w:val="clear" w:color="auto" w:fill="auto"/>
            <w:vAlign w:val="center"/>
            <w:hideMark/>
          </w:tcPr>
          <w:p w14:paraId="6CFD5A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E8868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2,455</w:t>
            </w:r>
          </w:p>
        </w:tc>
        <w:tc>
          <w:tcPr>
            <w:tcW w:w="0" w:type="auto"/>
            <w:shd w:val="clear" w:color="auto" w:fill="auto"/>
            <w:vAlign w:val="center"/>
            <w:hideMark/>
          </w:tcPr>
          <w:p w14:paraId="62138D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1,228</w:t>
            </w:r>
          </w:p>
        </w:tc>
        <w:tc>
          <w:tcPr>
            <w:tcW w:w="0" w:type="auto"/>
            <w:shd w:val="clear" w:color="auto" w:fill="auto"/>
            <w:vAlign w:val="center"/>
            <w:hideMark/>
          </w:tcPr>
          <w:p w14:paraId="232861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2,946</w:t>
            </w:r>
          </w:p>
        </w:tc>
        <w:tc>
          <w:tcPr>
            <w:tcW w:w="0" w:type="auto"/>
            <w:shd w:val="clear" w:color="auto" w:fill="auto"/>
            <w:vAlign w:val="center"/>
            <w:hideMark/>
          </w:tcPr>
          <w:p w14:paraId="5F2521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7BE0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3,683</w:t>
            </w:r>
          </w:p>
        </w:tc>
        <w:tc>
          <w:tcPr>
            <w:tcW w:w="0" w:type="auto"/>
            <w:shd w:val="clear" w:color="auto" w:fill="auto"/>
            <w:vAlign w:val="center"/>
            <w:hideMark/>
          </w:tcPr>
          <w:p w14:paraId="6168A0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5,402</w:t>
            </w:r>
          </w:p>
        </w:tc>
      </w:tr>
      <w:tr w:rsidR="00B242E3" w:rsidRPr="00B242E3" w14:paraId="021AE4F2" w14:textId="77777777" w:rsidTr="00C14276">
        <w:trPr>
          <w:trHeight w:val="20"/>
        </w:trPr>
        <w:tc>
          <w:tcPr>
            <w:tcW w:w="0" w:type="auto"/>
            <w:shd w:val="clear" w:color="auto" w:fill="auto"/>
            <w:vAlign w:val="center"/>
            <w:hideMark/>
          </w:tcPr>
          <w:p w14:paraId="2B8369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36</w:t>
            </w:r>
          </w:p>
        </w:tc>
        <w:tc>
          <w:tcPr>
            <w:tcW w:w="0" w:type="auto"/>
            <w:shd w:val="clear" w:color="auto" w:fill="auto"/>
            <w:vAlign w:val="center"/>
            <w:hideMark/>
          </w:tcPr>
          <w:p w14:paraId="6B7E1B6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Южный</w:t>
            </w:r>
          </w:p>
        </w:tc>
        <w:tc>
          <w:tcPr>
            <w:tcW w:w="0" w:type="auto"/>
            <w:shd w:val="clear" w:color="auto" w:fill="auto"/>
            <w:vAlign w:val="center"/>
            <w:hideMark/>
          </w:tcPr>
          <w:p w14:paraId="5FED76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74:25:0305017</w:t>
            </w:r>
          </w:p>
        </w:tc>
        <w:tc>
          <w:tcPr>
            <w:tcW w:w="0" w:type="auto"/>
            <w:shd w:val="clear" w:color="auto" w:fill="auto"/>
            <w:vAlign w:val="center"/>
            <w:hideMark/>
          </w:tcPr>
          <w:p w14:paraId="33F5C4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6783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7D58DA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1,731</w:t>
            </w:r>
          </w:p>
        </w:tc>
        <w:tc>
          <w:tcPr>
            <w:tcW w:w="0" w:type="auto"/>
            <w:shd w:val="clear" w:color="auto" w:fill="auto"/>
            <w:vAlign w:val="center"/>
            <w:hideMark/>
          </w:tcPr>
          <w:p w14:paraId="54B0DA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0,640</w:t>
            </w:r>
          </w:p>
        </w:tc>
        <w:tc>
          <w:tcPr>
            <w:tcW w:w="0" w:type="auto"/>
            <w:shd w:val="clear" w:color="auto" w:fill="auto"/>
            <w:vAlign w:val="center"/>
            <w:hideMark/>
          </w:tcPr>
          <w:p w14:paraId="1FA9A4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1,536</w:t>
            </w:r>
          </w:p>
        </w:tc>
        <w:tc>
          <w:tcPr>
            <w:tcW w:w="0" w:type="auto"/>
            <w:shd w:val="clear" w:color="auto" w:fill="auto"/>
            <w:vAlign w:val="center"/>
            <w:hideMark/>
          </w:tcPr>
          <w:p w14:paraId="4A29C6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B706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2,371</w:t>
            </w:r>
          </w:p>
        </w:tc>
        <w:tc>
          <w:tcPr>
            <w:tcW w:w="0" w:type="auto"/>
            <w:shd w:val="clear" w:color="auto" w:fill="auto"/>
            <w:vAlign w:val="center"/>
            <w:hideMark/>
          </w:tcPr>
          <w:p w14:paraId="6B8901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3,267</w:t>
            </w:r>
          </w:p>
        </w:tc>
      </w:tr>
      <w:tr w:rsidR="00B242E3" w:rsidRPr="00B242E3" w14:paraId="7B9AE237" w14:textId="77777777" w:rsidTr="00C14276">
        <w:trPr>
          <w:trHeight w:val="20"/>
        </w:trPr>
        <w:tc>
          <w:tcPr>
            <w:tcW w:w="0" w:type="auto"/>
            <w:shd w:val="clear" w:color="auto" w:fill="auto"/>
            <w:vAlign w:val="center"/>
            <w:hideMark/>
          </w:tcPr>
          <w:p w14:paraId="5CCDCC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37</w:t>
            </w:r>
          </w:p>
        </w:tc>
        <w:tc>
          <w:tcPr>
            <w:tcW w:w="0" w:type="auto"/>
            <w:shd w:val="clear" w:color="auto" w:fill="auto"/>
            <w:vAlign w:val="center"/>
            <w:hideMark/>
          </w:tcPr>
          <w:p w14:paraId="5E230B7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новый мкрн. Севернее существующего кв. Березовая роща</w:t>
            </w:r>
          </w:p>
        </w:tc>
        <w:tc>
          <w:tcPr>
            <w:tcW w:w="0" w:type="auto"/>
            <w:shd w:val="clear" w:color="auto" w:fill="auto"/>
            <w:vAlign w:val="center"/>
            <w:hideMark/>
          </w:tcPr>
          <w:p w14:paraId="017B20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74:25:0309701</w:t>
            </w:r>
          </w:p>
        </w:tc>
        <w:tc>
          <w:tcPr>
            <w:tcW w:w="0" w:type="auto"/>
            <w:shd w:val="clear" w:color="auto" w:fill="auto"/>
            <w:vAlign w:val="center"/>
            <w:hideMark/>
          </w:tcPr>
          <w:p w14:paraId="6B8A8F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Новая котельная для теплоснабжения мкр. севернее существующего кв. Березовая роща</w:t>
            </w:r>
          </w:p>
        </w:tc>
        <w:tc>
          <w:tcPr>
            <w:tcW w:w="0" w:type="auto"/>
            <w:shd w:val="clear" w:color="auto" w:fill="auto"/>
            <w:vAlign w:val="center"/>
            <w:hideMark/>
          </w:tcPr>
          <w:p w14:paraId="3DA7A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64860D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1,276</w:t>
            </w:r>
          </w:p>
        </w:tc>
        <w:tc>
          <w:tcPr>
            <w:tcW w:w="0" w:type="auto"/>
            <w:shd w:val="clear" w:color="auto" w:fill="auto"/>
            <w:vAlign w:val="center"/>
            <w:hideMark/>
          </w:tcPr>
          <w:p w14:paraId="05B719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0,638</w:t>
            </w:r>
          </w:p>
        </w:tc>
        <w:tc>
          <w:tcPr>
            <w:tcW w:w="0" w:type="auto"/>
            <w:shd w:val="clear" w:color="auto" w:fill="auto"/>
            <w:vAlign w:val="center"/>
            <w:hideMark/>
          </w:tcPr>
          <w:p w14:paraId="5C4FC3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1,531</w:t>
            </w:r>
          </w:p>
        </w:tc>
        <w:tc>
          <w:tcPr>
            <w:tcW w:w="0" w:type="auto"/>
            <w:shd w:val="clear" w:color="auto" w:fill="auto"/>
            <w:vAlign w:val="center"/>
            <w:hideMark/>
          </w:tcPr>
          <w:p w14:paraId="7AFD82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8588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1,913</w:t>
            </w:r>
          </w:p>
        </w:tc>
        <w:tc>
          <w:tcPr>
            <w:tcW w:w="0" w:type="auto"/>
            <w:shd w:val="clear" w:color="auto" w:fill="auto"/>
            <w:vAlign w:val="center"/>
            <w:hideMark/>
          </w:tcPr>
          <w:p w14:paraId="1FCFA2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2,806</w:t>
            </w:r>
          </w:p>
        </w:tc>
      </w:tr>
      <w:tr w:rsidR="00B242E3" w:rsidRPr="00B242E3" w14:paraId="62F7CE2B" w14:textId="77777777" w:rsidTr="00C14276">
        <w:trPr>
          <w:trHeight w:val="20"/>
        </w:trPr>
        <w:tc>
          <w:tcPr>
            <w:tcW w:w="0" w:type="auto"/>
            <w:shd w:val="clear" w:color="auto" w:fill="auto"/>
            <w:vAlign w:val="center"/>
            <w:hideMark/>
          </w:tcPr>
          <w:p w14:paraId="7FE55B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39</w:t>
            </w:r>
          </w:p>
        </w:tc>
        <w:tc>
          <w:tcPr>
            <w:tcW w:w="0" w:type="auto"/>
            <w:shd w:val="clear" w:color="auto" w:fill="auto"/>
            <w:vAlign w:val="center"/>
            <w:hideMark/>
          </w:tcPr>
          <w:p w14:paraId="1CF90EE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Корпус № 3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w:t>
            </w:r>
          </w:p>
        </w:tc>
        <w:tc>
          <w:tcPr>
            <w:tcW w:w="0" w:type="auto"/>
            <w:shd w:val="clear" w:color="auto" w:fill="auto"/>
            <w:vAlign w:val="center"/>
            <w:hideMark/>
          </w:tcPr>
          <w:p w14:paraId="19BC63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74:25:0303302</w:t>
            </w:r>
          </w:p>
        </w:tc>
        <w:tc>
          <w:tcPr>
            <w:tcW w:w="0" w:type="auto"/>
            <w:shd w:val="clear" w:color="auto" w:fill="auto"/>
            <w:vAlign w:val="center"/>
            <w:hideMark/>
          </w:tcPr>
          <w:p w14:paraId="6B495F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8E5A3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1CB049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0,017</w:t>
            </w:r>
          </w:p>
        </w:tc>
        <w:tc>
          <w:tcPr>
            <w:tcW w:w="0" w:type="auto"/>
            <w:shd w:val="clear" w:color="auto" w:fill="auto"/>
            <w:vAlign w:val="center"/>
            <w:hideMark/>
          </w:tcPr>
          <w:p w14:paraId="320E56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B0C49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516E53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93C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0,022</w:t>
            </w:r>
          </w:p>
        </w:tc>
        <w:tc>
          <w:tcPr>
            <w:tcW w:w="0" w:type="auto"/>
            <w:shd w:val="clear" w:color="auto" w:fill="auto"/>
            <w:vAlign w:val="center"/>
            <w:hideMark/>
          </w:tcPr>
          <w:p w14:paraId="0FCDB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0,030</w:t>
            </w:r>
          </w:p>
        </w:tc>
      </w:tr>
      <w:tr w:rsidR="00B242E3" w:rsidRPr="00B242E3" w14:paraId="5B0F9BB5" w14:textId="77777777" w:rsidTr="00C14276">
        <w:trPr>
          <w:trHeight w:val="20"/>
        </w:trPr>
        <w:tc>
          <w:tcPr>
            <w:tcW w:w="0" w:type="auto"/>
            <w:shd w:val="clear" w:color="auto" w:fill="auto"/>
            <w:vAlign w:val="center"/>
            <w:hideMark/>
          </w:tcPr>
          <w:p w14:paraId="57AD40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41</w:t>
            </w:r>
          </w:p>
        </w:tc>
        <w:tc>
          <w:tcPr>
            <w:tcW w:w="0" w:type="auto"/>
            <w:shd w:val="clear" w:color="auto" w:fill="auto"/>
            <w:vAlign w:val="center"/>
            <w:hideMark/>
          </w:tcPr>
          <w:p w14:paraId="2C86E86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0" w:type="auto"/>
            <w:shd w:val="clear" w:color="auto" w:fill="auto"/>
            <w:vAlign w:val="center"/>
            <w:hideMark/>
          </w:tcPr>
          <w:p w14:paraId="4E8DF1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3679D6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B1CDE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D9801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6B89AC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A4D5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D99B8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D4552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5789C3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r>
      <w:tr w:rsidR="00B242E3" w:rsidRPr="00B242E3" w14:paraId="7F97F394" w14:textId="77777777" w:rsidTr="00C14276">
        <w:trPr>
          <w:trHeight w:val="20"/>
        </w:trPr>
        <w:tc>
          <w:tcPr>
            <w:tcW w:w="0" w:type="auto"/>
            <w:shd w:val="clear" w:color="auto" w:fill="auto"/>
            <w:vAlign w:val="center"/>
            <w:hideMark/>
          </w:tcPr>
          <w:p w14:paraId="00D55CF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43</w:t>
            </w:r>
          </w:p>
        </w:tc>
        <w:tc>
          <w:tcPr>
            <w:tcW w:w="0" w:type="auto"/>
            <w:shd w:val="clear" w:color="auto" w:fill="auto"/>
            <w:vAlign w:val="center"/>
            <w:hideMark/>
          </w:tcPr>
          <w:p w14:paraId="145C9DB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Гараж на 9 боксов, адрес: восточнее земельного участка с кадастровым номером 74:25:0307405:13, заявитель - Андреев Александр Иванович</w:t>
            </w:r>
          </w:p>
        </w:tc>
        <w:tc>
          <w:tcPr>
            <w:tcW w:w="0" w:type="auto"/>
            <w:shd w:val="clear" w:color="auto" w:fill="auto"/>
            <w:vAlign w:val="center"/>
            <w:hideMark/>
          </w:tcPr>
          <w:p w14:paraId="401B46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74:25:0307405</w:t>
            </w:r>
          </w:p>
        </w:tc>
        <w:tc>
          <w:tcPr>
            <w:tcW w:w="0" w:type="auto"/>
            <w:shd w:val="clear" w:color="auto" w:fill="auto"/>
            <w:vAlign w:val="center"/>
            <w:hideMark/>
          </w:tcPr>
          <w:p w14:paraId="716BA9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A47CB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3F4DEE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0,024</w:t>
            </w:r>
          </w:p>
        </w:tc>
        <w:tc>
          <w:tcPr>
            <w:tcW w:w="0" w:type="auto"/>
            <w:shd w:val="clear" w:color="auto" w:fill="auto"/>
            <w:vAlign w:val="center"/>
            <w:hideMark/>
          </w:tcPr>
          <w:p w14:paraId="2BCB6B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5D593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D9327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16E0D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25FD40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r>
      <w:tr w:rsidR="00B242E3" w:rsidRPr="00B242E3" w14:paraId="7E85C1F5" w14:textId="77777777" w:rsidTr="00C14276">
        <w:trPr>
          <w:trHeight w:val="20"/>
        </w:trPr>
        <w:tc>
          <w:tcPr>
            <w:tcW w:w="0" w:type="auto"/>
            <w:shd w:val="clear" w:color="auto" w:fill="auto"/>
            <w:vAlign w:val="center"/>
            <w:hideMark/>
          </w:tcPr>
          <w:p w14:paraId="036864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44</w:t>
            </w:r>
          </w:p>
        </w:tc>
        <w:tc>
          <w:tcPr>
            <w:tcW w:w="0" w:type="auto"/>
            <w:shd w:val="clear" w:color="auto" w:fill="auto"/>
            <w:vAlign w:val="center"/>
            <w:hideMark/>
          </w:tcPr>
          <w:p w14:paraId="56E0DC7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Коммунально-складской объект (торговая база),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0B77D1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0EACDB6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86A49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40804B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14CA98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B3B86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5928C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34F8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15266F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0DD66101" w14:textId="77777777" w:rsidTr="00C14276">
        <w:trPr>
          <w:trHeight w:val="20"/>
        </w:trPr>
        <w:tc>
          <w:tcPr>
            <w:tcW w:w="0" w:type="auto"/>
            <w:shd w:val="clear" w:color="auto" w:fill="auto"/>
            <w:vAlign w:val="center"/>
            <w:hideMark/>
          </w:tcPr>
          <w:p w14:paraId="6C6ED5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46</w:t>
            </w:r>
          </w:p>
        </w:tc>
        <w:tc>
          <w:tcPr>
            <w:tcW w:w="0" w:type="auto"/>
            <w:shd w:val="clear" w:color="auto" w:fill="auto"/>
            <w:vAlign w:val="center"/>
            <w:hideMark/>
          </w:tcPr>
          <w:p w14:paraId="730384A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коммунально-технического обеспечения, адрес: западнее территории промбазы по ул. 2-я Закаменская, №1, заявитель - Ребров Сергей Владимирович</w:t>
            </w:r>
          </w:p>
        </w:tc>
        <w:tc>
          <w:tcPr>
            <w:tcW w:w="0" w:type="auto"/>
            <w:shd w:val="clear" w:color="auto" w:fill="auto"/>
            <w:vAlign w:val="center"/>
            <w:hideMark/>
          </w:tcPr>
          <w:p w14:paraId="69059D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74:25:0302302</w:t>
            </w:r>
          </w:p>
        </w:tc>
        <w:tc>
          <w:tcPr>
            <w:tcW w:w="0" w:type="auto"/>
            <w:shd w:val="clear" w:color="auto" w:fill="auto"/>
            <w:vAlign w:val="center"/>
            <w:hideMark/>
          </w:tcPr>
          <w:p w14:paraId="1776B6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40359F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64379B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4462BE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39F3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94ACA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381D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34E344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B01F5FD" w14:textId="77777777" w:rsidTr="00C14276">
        <w:trPr>
          <w:trHeight w:val="20"/>
        </w:trPr>
        <w:tc>
          <w:tcPr>
            <w:tcW w:w="0" w:type="auto"/>
            <w:shd w:val="clear" w:color="auto" w:fill="auto"/>
            <w:vAlign w:val="center"/>
            <w:hideMark/>
          </w:tcPr>
          <w:p w14:paraId="745421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47</w:t>
            </w:r>
          </w:p>
        </w:tc>
        <w:tc>
          <w:tcPr>
            <w:tcW w:w="0" w:type="auto"/>
            <w:shd w:val="clear" w:color="auto" w:fill="auto"/>
            <w:vAlign w:val="center"/>
            <w:hideMark/>
          </w:tcPr>
          <w:p w14:paraId="5A86D60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коммунально-технического обеспечения, адрес: юго-западнее территории промбазы по ул. 2-я Закаменская, №1, заявитель - Ребров Сергей Владимирович</w:t>
            </w:r>
          </w:p>
        </w:tc>
        <w:tc>
          <w:tcPr>
            <w:tcW w:w="0" w:type="auto"/>
            <w:shd w:val="clear" w:color="auto" w:fill="auto"/>
            <w:vAlign w:val="center"/>
            <w:hideMark/>
          </w:tcPr>
          <w:p w14:paraId="01CEE1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74:25:0302302</w:t>
            </w:r>
          </w:p>
        </w:tc>
        <w:tc>
          <w:tcPr>
            <w:tcW w:w="0" w:type="auto"/>
            <w:shd w:val="clear" w:color="auto" w:fill="auto"/>
            <w:vAlign w:val="center"/>
            <w:hideMark/>
          </w:tcPr>
          <w:p w14:paraId="78B871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56E520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2F2333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47918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9D2F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D41726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2CF6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936EB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7E1C57D" w14:textId="77777777" w:rsidTr="00C14276">
        <w:trPr>
          <w:trHeight w:val="20"/>
        </w:trPr>
        <w:tc>
          <w:tcPr>
            <w:tcW w:w="0" w:type="auto"/>
            <w:shd w:val="clear" w:color="auto" w:fill="auto"/>
            <w:vAlign w:val="center"/>
            <w:hideMark/>
          </w:tcPr>
          <w:p w14:paraId="2546B9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48</w:t>
            </w:r>
          </w:p>
        </w:tc>
        <w:tc>
          <w:tcPr>
            <w:tcW w:w="0" w:type="auto"/>
            <w:shd w:val="clear" w:color="auto" w:fill="auto"/>
            <w:vAlign w:val="center"/>
            <w:hideMark/>
          </w:tcPr>
          <w:p w14:paraId="2558DE0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№1, адрес: пос. Балашиха, заявитель - ООО «Стройконструкция»</w:t>
            </w:r>
          </w:p>
        </w:tc>
        <w:tc>
          <w:tcPr>
            <w:tcW w:w="0" w:type="auto"/>
            <w:shd w:val="clear" w:color="auto" w:fill="auto"/>
            <w:vAlign w:val="center"/>
            <w:hideMark/>
          </w:tcPr>
          <w:p w14:paraId="5D4B37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2997F6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5CB0A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195778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4BAC28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6A44C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80D3E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1B61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88A2C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1CA49FFD" w14:textId="77777777" w:rsidTr="00C14276">
        <w:trPr>
          <w:trHeight w:val="20"/>
        </w:trPr>
        <w:tc>
          <w:tcPr>
            <w:tcW w:w="0" w:type="auto"/>
            <w:shd w:val="clear" w:color="auto" w:fill="auto"/>
            <w:vAlign w:val="center"/>
            <w:hideMark/>
          </w:tcPr>
          <w:p w14:paraId="3B622C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49</w:t>
            </w:r>
          </w:p>
        </w:tc>
        <w:tc>
          <w:tcPr>
            <w:tcW w:w="0" w:type="auto"/>
            <w:shd w:val="clear" w:color="auto" w:fill="auto"/>
            <w:vAlign w:val="center"/>
            <w:hideMark/>
          </w:tcPr>
          <w:p w14:paraId="40620B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0C5CA5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5941DC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EC428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565DA0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60F392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B3E2E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B96B6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EB18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90DAC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C2CFCCC" w14:textId="77777777" w:rsidTr="00C14276">
        <w:trPr>
          <w:trHeight w:val="20"/>
        </w:trPr>
        <w:tc>
          <w:tcPr>
            <w:tcW w:w="0" w:type="auto"/>
            <w:shd w:val="clear" w:color="auto" w:fill="auto"/>
            <w:vAlign w:val="center"/>
            <w:hideMark/>
          </w:tcPr>
          <w:p w14:paraId="729A7E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50</w:t>
            </w:r>
          </w:p>
        </w:tc>
        <w:tc>
          <w:tcPr>
            <w:tcW w:w="0" w:type="auto"/>
            <w:shd w:val="clear" w:color="auto" w:fill="auto"/>
            <w:vAlign w:val="center"/>
            <w:hideMark/>
          </w:tcPr>
          <w:p w14:paraId="2BEE53E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Административно-бытовое здание для обслуживания зоны рекреации, адрес: с левой стороны объездной дороги ул. им. </w:t>
            </w:r>
            <w:proofErr w:type="gramStart"/>
            <w:r w:rsidRPr="00B242E3">
              <w:rPr>
                <w:rFonts w:ascii="Times New Roman" w:hAnsi="Times New Roman"/>
                <w:color w:val="000000"/>
                <w:sz w:val="20"/>
                <w:szCs w:val="20"/>
                <w:lang w:val="ru-RU" w:eastAsia="ru-RU"/>
              </w:rPr>
              <w:t>В.И.</w:t>
            </w:r>
            <w:proofErr w:type="gramEnd"/>
            <w:r w:rsidRPr="00B242E3">
              <w:rPr>
                <w:rFonts w:ascii="Times New Roman" w:hAnsi="Times New Roman"/>
                <w:color w:val="000000"/>
                <w:sz w:val="20"/>
                <w:szCs w:val="20"/>
                <w:lang w:val="ru-RU" w:eastAsia="ru-RU"/>
              </w:rPr>
              <w:t xml:space="preserve"> Ленина – Северо-Запад, заявитель - Автономной некоммерческой спортивно-досуговой организации «Златоуст Мотор Спорт»</w:t>
            </w:r>
          </w:p>
        </w:tc>
        <w:tc>
          <w:tcPr>
            <w:tcW w:w="0" w:type="auto"/>
            <w:shd w:val="clear" w:color="auto" w:fill="auto"/>
            <w:vAlign w:val="center"/>
            <w:hideMark/>
          </w:tcPr>
          <w:p w14:paraId="7115C60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6B5A86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0AE22C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1C0CF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7CE382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0263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9BE79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3A42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505D7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02BFD9C1" w14:textId="77777777" w:rsidTr="00C14276">
        <w:trPr>
          <w:trHeight w:val="20"/>
        </w:trPr>
        <w:tc>
          <w:tcPr>
            <w:tcW w:w="0" w:type="auto"/>
            <w:shd w:val="clear" w:color="auto" w:fill="auto"/>
            <w:vAlign w:val="center"/>
            <w:hideMark/>
          </w:tcPr>
          <w:p w14:paraId="74EAED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51</w:t>
            </w:r>
          </w:p>
        </w:tc>
        <w:tc>
          <w:tcPr>
            <w:tcW w:w="0" w:type="auto"/>
            <w:shd w:val="clear" w:color="auto" w:fill="auto"/>
            <w:vAlign w:val="center"/>
            <w:hideMark/>
          </w:tcPr>
          <w:p w14:paraId="73A1A92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торгово-бытового назначения, адрес: ул. им. Братьев Пудовкиных, д. </w:t>
            </w:r>
            <w:proofErr w:type="gramStart"/>
            <w:r w:rsidRPr="00B242E3">
              <w:rPr>
                <w:rFonts w:ascii="Times New Roman" w:hAnsi="Times New Roman"/>
                <w:color w:val="000000"/>
                <w:sz w:val="20"/>
                <w:szCs w:val="20"/>
                <w:lang w:val="ru-RU" w:eastAsia="ru-RU"/>
              </w:rPr>
              <w:t>5  ,</w:t>
            </w:r>
            <w:proofErr w:type="gramEnd"/>
            <w:r w:rsidRPr="00B242E3">
              <w:rPr>
                <w:rFonts w:ascii="Times New Roman" w:hAnsi="Times New Roman"/>
                <w:color w:val="000000"/>
                <w:sz w:val="20"/>
                <w:szCs w:val="20"/>
                <w:lang w:val="ru-RU" w:eastAsia="ru-RU"/>
              </w:rPr>
              <w:t xml:space="preserve"> заявитель - Общество с ограниченной ответственностью «Динамика»</w:t>
            </w:r>
          </w:p>
        </w:tc>
        <w:tc>
          <w:tcPr>
            <w:tcW w:w="0" w:type="auto"/>
            <w:shd w:val="clear" w:color="auto" w:fill="auto"/>
            <w:vAlign w:val="center"/>
            <w:hideMark/>
          </w:tcPr>
          <w:p w14:paraId="1BE44F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74:25:0303201</w:t>
            </w:r>
          </w:p>
        </w:tc>
        <w:tc>
          <w:tcPr>
            <w:tcW w:w="0" w:type="auto"/>
            <w:shd w:val="clear" w:color="auto" w:fill="auto"/>
            <w:vAlign w:val="center"/>
            <w:hideMark/>
          </w:tcPr>
          <w:p w14:paraId="20BD9E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257E2B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463D5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0,018</w:t>
            </w:r>
          </w:p>
        </w:tc>
        <w:tc>
          <w:tcPr>
            <w:tcW w:w="0" w:type="auto"/>
            <w:shd w:val="clear" w:color="auto" w:fill="auto"/>
            <w:vAlign w:val="center"/>
            <w:hideMark/>
          </w:tcPr>
          <w:p w14:paraId="34F900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F9F5D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FD6ED8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36450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0,019</w:t>
            </w:r>
          </w:p>
        </w:tc>
        <w:tc>
          <w:tcPr>
            <w:tcW w:w="0" w:type="auto"/>
            <w:shd w:val="clear" w:color="auto" w:fill="auto"/>
            <w:vAlign w:val="center"/>
            <w:hideMark/>
          </w:tcPr>
          <w:p w14:paraId="1A63D3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0,020</w:t>
            </w:r>
          </w:p>
        </w:tc>
      </w:tr>
      <w:tr w:rsidR="00B242E3" w:rsidRPr="00B242E3" w14:paraId="09719AD3" w14:textId="77777777" w:rsidTr="00C14276">
        <w:trPr>
          <w:trHeight w:val="20"/>
        </w:trPr>
        <w:tc>
          <w:tcPr>
            <w:tcW w:w="0" w:type="auto"/>
            <w:shd w:val="clear" w:color="auto" w:fill="auto"/>
            <w:vAlign w:val="center"/>
            <w:hideMark/>
          </w:tcPr>
          <w:p w14:paraId="151162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53</w:t>
            </w:r>
          </w:p>
        </w:tc>
        <w:tc>
          <w:tcPr>
            <w:tcW w:w="0" w:type="auto"/>
            <w:shd w:val="clear" w:color="auto" w:fill="auto"/>
            <w:vAlign w:val="center"/>
            <w:hideMark/>
          </w:tcPr>
          <w:p w14:paraId="56FDD5B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 2,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62FBF9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77AA71F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0E37B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1204FA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64115B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090032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79DE9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01CA2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5967E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2A603D5C" w14:textId="77777777" w:rsidTr="00C14276">
        <w:trPr>
          <w:trHeight w:val="20"/>
        </w:trPr>
        <w:tc>
          <w:tcPr>
            <w:tcW w:w="0" w:type="auto"/>
            <w:shd w:val="clear" w:color="auto" w:fill="auto"/>
            <w:vAlign w:val="center"/>
            <w:hideMark/>
          </w:tcPr>
          <w:p w14:paraId="664D34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54</w:t>
            </w:r>
          </w:p>
        </w:tc>
        <w:tc>
          <w:tcPr>
            <w:tcW w:w="0" w:type="auto"/>
            <w:shd w:val="clear" w:color="auto" w:fill="auto"/>
            <w:vAlign w:val="center"/>
            <w:hideMark/>
          </w:tcPr>
          <w:p w14:paraId="3AD7333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Строительство гаражного бокса, адрес: ул. 4-я </w:t>
            </w:r>
            <w:proofErr w:type="gramStart"/>
            <w:r w:rsidRPr="00B242E3">
              <w:rPr>
                <w:rFonts w:ascii="Times New Roman" w:hAnsi="Times New Roman"/>
                <w:color w:val="000000"/>
                <w:sz w:val="20"/>
                <w:szCs w:val="20"/>
                <w:lang w:val="ru-RU" w:eastAsia="ru-RU"/>
              </w:rPr>
              <w:t>Демидовская,  №</w:t>
            </w:r>
            <w:proofErr w:type="gramEnd"/>
            <w:r w:rsidRPr="00B242E3">
              <w:rPr>
                <w:rFonts w:ascii="Times New Roman" w:hAnsi="Times New Roman"/>
                <w:color w:val="000000"/>
                <w:sz w:val="20"/>
                <w:szCs w:val="20"/>
                <w:lang w:val="ru-RU" w:eastAsia="ru-RU"/>
              </w:rPr>
              <w:t xml:space="preserve"> 61, заявитель - Гаражный потребительский кооператив «Теплотехник»</w:t>
            </w:r>
          </w:p>
        </w:tc>
        <w:tc>
          <w:tcPr>
            <w:tcW w:w="0" w:type="auto"/>
            <w:shd w:val="clear" w:color="auto" w:fill="auto"/>
            <w:vAlign w:val="center"/>
            <w:hideMark/>
          </w:tcPr>
          <w:p w14:paraId="6CD44D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74:25:0304607</w:t>
            </w:r>
          </w:p>
        </w:tc>
        <w:tc>
          <w:tcPr>
            <w:tcW w:w="0" w:type="auto"/>
            <w:shd w:val="clear" w:color="auto" w:fill="auto"/>
            <w:vAlign w:val="center"/>
            <w:hideMark/>
          </w:tcPr>
          <w:p w14:paraId="279D9D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№3</w:t>
            </w:r>
          </w:p>
        </w:tc>
        <w:tc>
          <w:tcPr>
            <w:tcW w:w="0" w:type="auto"/>
            <w:shd w:val="clear" w:color="auto" w:fill="auto"/>
            <w:vAlign w:val="center"/>
            <w:hideMark/>
          </w:tcPr>
          <w:p w14:paraId="649F03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434778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E108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0E62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ED19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3FC52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1F621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r w:rsidR="00B242E3" w:rsidRPr="00B242E3" w14:paraId="4AFAB99C" w14:textId="77777777" w:rsidTr="00C14276">
        <w:trPr>
          <w:trHeight w:val="20"/>
        </w:trPr>
        <w:tc>
          <w:tcPr>
            <w:tcW w:w="0" w:type="auto"/>
            <w:shd w:val="clear" w:color="auto" w:fill="auto"/>
            <w:vAlign w:val="center"/>
            <w:hideMark/>
          </w:tcPr>
          <w:p w14:paraId="491EA9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55</w:t>
            </w:r>
          </w:p>
        </w:tc>
        <w:tc>
          <w:tcPr>
            <w:tcW w:w="0" w:type="auto"/>
            <w:shd w:val="clear" w:color="auto" w:fill="auto"/>
            <w:vAlign w:val="center"/>
            <w:hideMark/>
          </w:tcPr>
          <w:p w14:paraId="3850946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Административно-бытовое здание для обслуживания зоны рекреации, адрес: с левой стороны объездной дороги ул. им. </w:t>
            </w:r>
            <w:proofErr w:type="gramStart"/>
            <w:r w:rsidRPr="00B242E3">
              <w:rPr>
                <w:rFonts w:ascii="Times New Roman" w:hAnsi="Times New Roman"/>
                <w:color w:val="000000"/>
                <w:sz w:val="20"/>
                <w:szCs w:val="20"/>
                <w:lang w:val="ru-RU" w:eastAsia="ru-RU"/>
              </w:rPr>
              <w:t>В.И.</w:t>
            </w:r>
            <w:proofErr w:type="gramEnd"/>
            <w:r w:rsidRPr="00B242E3">
              <w:rPr>
                <w:rFonts w:ascii="Times New Roman" w:hAnsi="Times New Roman"/>
                <w:color w:val="000000"/>
                <w:sz w:val="20"/>
                <w:szCs w:val="20"/>
                <w:lang w:val="ru-RU" w:eastAsia="ru-RU"/>
              </w:rPr>
              <w:t xml:space="preserve"> Ленина – Северо-Запад, заявитель - Автономной некоммерческой спортивно-досуговой организации «Златоуст Мотор Спорт»</w:t>
            </w:r>
          </w:p>
        </w:tc>
        <w:tc>
          <w:tcPr>
            <w:tcW w:w="0" w:type="auto"/>
            <w:shd w:val="clear" w:color="auto" w:fill="auto"/>
            <w:vAlign w:val="center"/>
            <w:hideMark/>
          </w:tcPr>
          <w:p w14:paraId="065A39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4E5E42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111F25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72DE35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51BFE2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96728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59B4E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227AB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46DDED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5B5B75B8" w14:textId="77777777" w:rsidTr="00C14276">
        <w:trPr>
          <w:trHeight w:val="20"/>
        </w:trPr>
        <w:tc>
          <w:tcPr>
            <w:tcW w:w="0" w:type="auto"/>
            <w:shd w:val="clear" w:color="auto" w:fill="auto"/>
            <w:vAlign w:val="center"/>
            <w:hideMark/>
          </w:tcPr>
          <w:p w14:paraId="0FAF78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56</w:t>
            </w:r>
          </w:p>
        </w:tc>
        <w:tc>
          <w:tcPr>
            <w:tcW w:w="0" w:type="auto"/>
            <w:shd w:val="clear" w:color="auto" w:fill="auto"/>
            <w:vAlign w:val="center"/>
            <w:hideMark/>
          </w:tcPr>
          <w:p w14:paraId="59A8F70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0" w:type="auto"/>
            <w:shd w:val="clear" w:color="auto" w:fill="auto"/>
            <w:vAlign w:val="center"/>
            <w:hideMark/>
          </w:tcPr>
          <w:p w14:paraId="4218A0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74:25:0310205</w:t>
            </w:r>
          </w:p>
        </w:tc>
        <w:tc>
          <w:tcPr>
            <w:tcW w:w="0" w:type="auto"/>
            <w:shd w:val="clear" w:color="auto" w:fill="auto"/>
            <w:vAlign w:val="center"/>
            <w:hideMark/>
          </w:tcPr>
          <w:p w14:paraId="45DEB9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C6F53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5D73C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4D2EEE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C7775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DD359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02ECF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3EE467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10768144" w14:textId="77777777" w:rsidTr="00C14276">
        <w:trPr>
          <w:trHeight w:val="20"/>
        </w:trPr>
        <w:tc>
          <w:tcPr>
            <w:tcW w:w="0" w:type="auto"/>
            <w:shd w:val="clear" w:color="auto" w:fill="auto"/>
            <w:vAlign w:val="center"/>
            <w:hideMark/>
          </w:tcPr>
          <w:p w14:paraId="5EC00D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57</w:t>
            </w:r>
          </w:p>
        </w:tc>
        <w:tc>
          <w:tcPr>
            <w:tcW w:w="0" w:type="auto"/>
            <w:shd w:val="clear" w:color="auto" w:fill="auto"/>
            <w:vAlign w:val="center"/>
            <w:hideMark/>
          </w:tcPr>
          <w:p w14:paraId="08BFAE3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склада, адрес: ул. им. </w:t>
            </w:r>
            <w:proofErr w:type="gramStart"/>
            <w:r w:rsidRPr="00B242E3">
              <w:rPr>
                <w:rFonts w:ascii="Times New Roman" w:hAnsi="Times New Roman"/>
                <w:color w:val="000000"/>
                <w:sz w:val="20"/>
                <w:szCs w:val="20"/>
                <w:lang w:val="ru-RU" w:eastAsia="ru-RU"/>
              </w:rPr>
              <w:t>А.В.</w:t>
            </w:r>
            <w:proofErr w:type="gramEnd"/>
            <w:r w:rsidRPr="00B242E3">
              <w:rPr>
                <w:rFonts w:ascii="Times New Roman" w:hAnsi="Times New Roman"/>
                <w:color w:val="000000"/>
                <w:sz w:val="20"/>
                <w:szCs w:val="20"/>
                <w:lang w:val="ru-RU" w:eastAsia="ru-RU"/>
              </w:rPr>
              <w:t xml:space="preserve">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w:t>
            </w:r>
          </w:p>
        </w:tc>
        <w:tc>
          <w:tcPr>
            <w:tcW w:w="0" w:type="auto"/>
            <w:shd w:val="clear" w:color="auto" w:fill="auto"/>
            <w:vAlign w:val="center"/>
            <w:hideMark/>
          </w:tcPr>
          <w:p w14:paraId="3C8A44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74:25:0310101</w:t>
            </w:r>
          </w:p>
        </w:tc>
        <w:tc>
          <w:tcPr>
            <w:tcW w:w="0" w:type="auto"/>
            <w:shd w:val="clear" w:color="auto" w:fill="auto"/>
            <w:vAlign w:val="center"/>
            <w:hideMark/>
          </w:tcPr>
          <w:p w14:paraId="1F758C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BA66B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3A82C2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457C2E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20079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D11E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9E29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2B839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264D9AD6" w14:textId="77777777" w:rsidTr="00C14276">
        <w:trPr>
          <w:trHeight w:val="20"/>
        </w:trPr>
        <w:tc>
          <w:tcPr>
            <w:tcW w:w="0" w:type="auto"/>
            <w:shd w:val="clear" w:color="auto" w:fill="auto"/>
            <w:vAlign w:val="center"/>
            <w:hideMark/>
          </w:tcPr>
          <w:p w14:paraId="2D49C2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58</w:t>
            </w:r>
          </w:p>
        </w:tc>
        <w:tc>
          <w:tcPr>
            <w:tcW w:w="0" w:type="auto"/>
            <w:shd w:val="clear" w:color="auto" w:fill="auto"/>
            <w:vAlign w:val="center"/>
            <w:hideMark/>
          </w:tcPr>
          <w:p w14:paraId="01AD119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Пристрой к корпусу </w:t>
            </w:r>
            <w:proofErr w:type="gramStart"/>
            <w:r w:rsidRPr="00B242E3">
              <w:rPr>
                <w:rFonts w:ascii="Times New Roman" w:hAnsi="Times New Roman"/>
                <w:color w:val="000000"/>
                <w:sz w:val="20"/>
                <w:szCs w:val="20"/>
                <w:lang w:val="ru-RU" w:eastAsia="ru-RU"/>
              </w:rPr>
              <w:t>цеха  готовой</w:t>
            </w:r>
            <w:proofErr w:type="gramEnd"/>
            <w:r w:rsidRPr="00B242E3">
              <w:rPr>
                <w:rFonts w:ascii="Times New Roman" w:hAnsi="Times New Roman"/>
                <w:color w:val="000000"/>
                <w:sz w:val="20"/>
                <w:szCs w:val="20"/>
                <w:lang w:val="ru-RU" w:eastAsia="ru-RU"/>
              </w:rPr>
              <w:t xml:space="preserve"> продукции, адрес: пр. им. Ю.А. Гагарина, 3-й м/р-н, д. 32Б, заявитель - Общество с ограниченной ответственностью ПКФ «ПромНефтеМаш»</w:t>
            </w:r>
          </w:p>
        </w:tc>
        <w:tc>
          <w:tcPr>
            <w:tcW w:w="0" w:type="auto"/>
            <w:shd w:val="clear" w:color="auto" w:fill="auto"/>
            <w:vAlign w:val="center"/>
            <w:hideMark/>
          </w:tcPr>
          <w:p w14:paraId="6787F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74:25:0305020</w:t>
            </w:r>
          </w:p>
        </w:tc>
        <w:tc>
          <w:tcPr>
            <w:tcW w:w="0" w:type="auto"/>
            <w:shd w:val="clear" w:color="auto" w:fill="auto"/>
            <w:vAlign w:val="center"/>
            <w:hideMark/>
          </w:tcPr>
          <w:p w14:paraId="66A054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2FD065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8CFB5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375C4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F9DB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60E9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BF663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46437E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49E3536D" w14:textId="77777777" w:rsidTr="00C14276">
        <w:trPr>
          <w:trHeight w:val="20"/>
        </w:trPr>
        <w:tc>
          <w:tcPr>
            <w:tcW w:w="0" w:type="auto"/>
            <w:shd w:val="clear" w:color="auto" w:fill="auto"/>
            <w:vAlign w:val="center"/>
            <w:hideMark/>
          </w:tcPr>
          <w:p w14:paraId="0A39C6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59</w:t>
            </w:r>
          </w:p>
        </w:tc>
        <w:tc>
          <w:tcPr>
            <w:tcW w:w="0" w:type="auto"/>
            <w:shd w:val="clear" w:color="auto" w:fill="auto"/>
            <w:vAlign w:val="center"/>
            <w:hideMark/>
          </w:tcPr>
          <w:p w14:paraId="6583F68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 3,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12948B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67B5C9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3F6E2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714B47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70094C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FC3F6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BD003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107C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c>
          <w:tcPr>
            <w:tcW w:w="0" w:type="auto"/>
            <w:shd w:val="clear" w:color="auto" w:fill="auto"/>
            <w:vAlign w:val="center"/>
            <w:hideMark/>
          </w:tcPr>
          <w:p w14:paraId="0176E9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02F75C4B" w14:textId="77777777" w:rsidTr="00C14276">
        <w:trPr>
          <w:trHeight w:val="20"/>
        </w:trPr>
        <w:tc>
          <w:tcPr>
            <w:tcW w:w="0" w:type="auto"/>
            <w:shd w:val="clear" w:color="auto" w:fill="auto"/>
            <w:vAlign w:val="center"/>
            <w:hideMark/>
          </w:tcPr>
          <w:p w14:paraId="310450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60</w:t>
            </w:r>
          </w:p>
        </w:tc>
        <w:tc>
          <w:tcPr>
            <w:tcW w:w="0" w:type="auto"/>
            <w:shd w:val="clear" w:color="auto" w:fill="auto"/>
            <w:vAlign w:val="center"/>
            <w:hideMark/>
          </w:tcPr>
          <w:p w14:paraId="0D9A6DA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сыпучих материалов, адрес: западнее земельного участка с кадастровым номером 74:25:0310113:70, заявитель - Шитлин Антон Евгеньевич</w:t>
            </w:r>
          </w:p>
        </w:tc>
        <w:tc>
          <w:tcPr>
            <w:tcW w:w="0" w:type="auto"/>
            <w:shd w:val="clear" w:color="auto" w:fill="auto"/>
            <w:vAlign w:val="center"/>
            <w:hideMark/>
          </w:tcPr>
          <w:p w14:paraId="786D77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1A87E5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A81EF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15C1F5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4CE5D4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803A6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F0E9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09EF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3E2A97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5111A6C5" w14:textId="77777777" w:rsidTr="00C14276">
        <w:trPr>
          <w:trHeight w:val="20"/>
        </w:trPr>
        <w:tc>
          <w:tcPr>
            <w:tcW w:w="0" w:type="auto"/>
            <w:shd w:val="clear" w:color="auto" w:fill="auto"/>
            <w:vAlign w:val="center"/>
            <w:hideMark/>
          </w:tcPr>
          <w:p w14:paraId="669C57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61</w:t>
            </w:r>
          </w:p>
        </w:tc>
        <w:tc>
          <w:tcPr>
            <w:tcW w:w="0" w:type="auto"/>
            <w:shd w:val="clear" w:color="auto" w:fill="auto"/>
            <w:vAlign w:val="center"/>
            <w:hideMark/>
          </w:tcPr>
          <w:p w14:paraId="16E03F6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0" w:type="auto"/>
            <w:shd w:val="clear" w:color="auto" w:fill="auto"/>
            <w:vAlign w:val="center"/>
            <w:hideMark/>
          </w:tcPr>
          <w:p w14:paraId="33EDB9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74:25:0307201</w:t>
            </w:r>
          </w:p>
        </w:tc>
        <w:tc>
          <w:tcPr>
            <w:tcW w:w="0" w:type="auto"/>
            <w:shd w:val="clear" w:color="auto" w:fill="auto"/>
            <w:vAlign w:val="center"/>
            <w:hideMark/>
          </w:tcPr>
          <w:p w14:paraId="41EC5E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3E3E6D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791A96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0C1422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B7887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9E31D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E6EE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4E69EF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7AA19A20" w14:textId="77777777" w:rsidTr="00C14276">
        <w:trPr>
          <w:trHeight w:val="20"/>
        </w:trPr>
        <w:tc>
          <w:tcPr>
            <w:tcW w:w="0" w:type="auto"/>
            <w:shd w:val="clear" w:color="auto" w:fill="auto"/>
            <w:vAlign w:val="center"/>
            <w:hideMark/>
          </w:tcPr>
          <w:p w14:paraId="2D37AC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62</w:t>
            </w:r>
          </w:p>
        </w:tc>
        <w:tc>
          <w:tcPr>
            <w:tcW w:w="0" w:type="auto"/>
            <w:shd w:val="clear" w:color="auto" w:fill="auto"/>
            <w:vAlign w:val="center"/>
            <w:hideMark/>
          </w:tcPr>
          <w:p w14:paraId="4BDEE22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склад, адрес: ул. Малая Балашиха, примерно в 200 метрах восточнее участка с кадастровым номером </w:t>
            </w:r>
            <w:r w:rsidRPr="00B242E3">
              <w:rPr>
                <w:rFonts w:ascii="Times New Roman" w:hAnsi="Times New Roman"/>
                <w:color w:val="000000"/>
                <w:sz w:val="20"/>
                <w:szCs w:val="20"/>
                <w:lang w:val="ru-RU" w:eastAsia="ru-RU"/>
              </w:rPr>
              <w:lastRenderedPageBreak/>
              <w:t>74:25:0311411:29, заявитель - Общество с ограниченной ответственностью «Златоустовский завод бетоносмесительного оборудования»</w:t>
            </w:r>
          </w:p>
        </w:tc>
        <w:tc>
          <w:tcPr>
            <w:tcW w:w="0" w:type="auto"/>
            <w:shd w:val="clear" w:color="auto" w:fill="auto"/>
            <w:vAlign w:val="center"/>
            <w:hideMark/>
          </w:tcPr>
          <w:p w14:paraId="40961A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74:25:0311411</w:t>
            </w:r>
          </w:p>
        </w:tc>
        <w:tc>
          <w:tcPr>
            <w:tcW w:w="0" w:type="auto"/>
            <w:shd w:val="clear" w:color="auto" w:fill="auto"/>
            <w:vAlign w:val="center"/>
            <w:hideMark/>
          </w:tcPr>
          <w:p w14:paraId="5994CB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C62C8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34BE78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0A21B5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A38B6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CCEE7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8925E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2379D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15D20F28" w14:textId="77777777" w:rsidTr="00C14276">
        <w:trPr>
          <w:trHeight w:val="20"/>
        </w:trPr>
        <w:tc>
          <w:tcPr>
            <w:tcW w:w="0" w:type="auto"/>
            <w:shd w:val="clear" w:color="auto" w:fill="auto"/>
            <w:vAlign w:val="center"/>
            <w:hideMark/>
          </w:tcPr>
          <w:p w14:paraId="24A2B6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65</w:t>
            </w:r>
          </w:p>
        </w:tc>
        <w:tc>
          <w:tcPr>
            <w:tcW w:w="0" w:type="auto"/>
            <w:shd w:val="clear" w:color="auto" w:fill="auto"/>
            <w:vAlign w:val="center"/>
            <w:hideMark/>
          </w:tcPr>
          <w:p w14:paraId="112E4D3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Административное здание – абонентский участок ООО «НОВАТЭК-Челябинск», адрес: ул. им. Н.Б.Скворцова, д. 28-а, заявитель - Общество с ограниченной ответственностью «НОВАТЭК-Челябинск»</w:t>
            </w:r>
          </w:p>
        </w:tc>
        <w:tc>
          <w:tcPr>
            <w:tcW w:w="0" w:type="auto"/>
            <w:shd w:val="clear" w:color="auto" w:fill="auto"/>
            <w:vAlign w:val="center"/>
            <w:hideMark/>
          </w:tcPr>
          <w:p w14:paraId="3854F7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74:25:0303205</w:t>
            </w:r>
          </w:p>
        </w:tc>
        <w:tc>
          <w:tcPr>
            <w:tcW w:w="0" w:type="auto"/>
            <w:shd w:val="clear" w:color="auto" w:fill="auto"/>
            <w:vAlign w:val="center"/>
            <w:hideMark/>
          </w:tcPr>
          <w:p w14:paraId="2EAA65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5A066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429B0B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511004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E94AB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89558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78B9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567306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67AF3DFB" w14:textId="77777777" w:rsidTr="00C14276">
        <w:trPr>
          <w:trHeight w:val="20"/>
        </w:trPr>
        <w:tc>
          <w:tcPr>
            <w:tcW w:w="0" w:type="auto"/>
            <w:shd w:val="clear" w:color="auto" w:fill="auto"/>
            <w:vAlign w:val="center"/>
            <w:hideMark/>
          </w:tcPr>
          <w:p w14:paraId="369C1BA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66</w:t>
            </w:r>
          </w:p>
        </w:tc>
        <w:tc>
          <w:tcPr>
            <w:tcW w:w="0" w:type="auto"/>
            <w:shd w:val="clear" w:color="auto" w:fill="auto"/>
            <w:vAlign w:val="center"/>
            <w:hideMark/>
          </w:tcPr>
          <w:p w14:paraId="1DDD3F9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Офисный корпус,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4BDC61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60865B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D692A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668504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0,042</w:t>
            </w:r>
          </w:p>
        </w:tc>
        <w:tc>
          <w:tcPr>
            <w:tcW w:w="0" w:type="auto"/>
            <w:shd w:val="clear" w:color="auto" w:fill="auto"/>
            <w:vAlign w:val="center"/>
            <w:hideMark/>
          </w:tcPr>
          <w:p w14:paraId="180C72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308365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BCD85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698BF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3CECE8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0,047</w:t>
            </w:r>
          </w:p>
        </w:tc>
      </w:tr>
      <w:tr w:rsidR="00B242E3" w:rsidRPr="00B242E3" w14:paraId="2F93A048" w14:textId="77777777" w:rsidTr="00C14276">
        <w:trPr>
          <w:trHeight w:val="20"/>
        </w:trPr>
        <w:tc>
          <w:tcPr>
            <w:tcW w:w="0" w:type="auto"/>
            <w:shd w:val="clear" w:color="auto" w:fill="auto"/>
            <w:vAlign w:val="center"/>
            <w:hideMark/>
          </w:tcPr>
          <w:p w14:paraId="48E9A7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67</w:t>
            </w:r>
          </w:p>
        </w:tc>
        <w:tc>
          <w:tcPr>
            <w:tcW w:w="0" w:type="auto"/>
            <w:shd w:val="clear" w:color="auto" w:fill="auto"/>
            <w:vAlign w:val="center"/>
            <w:hideMark/>
          </w:tcPr>
          <w:p w14:paraId="46BDEB9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Склад негорючих материалов, адрес: ул. 6-я Нижне-Вокзальная, заявитель - Общество с ограниченной ответственностью «Ареалстрой»</w:t>
            </w:r>
            <w:r w:rsidRPr="00B242E3">
              <w:rPr>
                <w:rFonts w:ascii="Times New Roman" w:hAnsi="Times New Roman"/>
                <w:color w:val="000000"/>
                <w:sz w:val="20"/>
                <w:szCs w:val="20"/>
                <w:lang w:val="ru-RU" w:eastAsia="ru-RU"/>
              </w:rPr>
              <w:br/>
              <w:t>«Златоустовский Завод Строительных конструкций-Сервис»; Кухарев Д.С.;</w:t>
            </w:r>
            <w:r w:rsidRPr="00B242E3">
              <w:rPr>
                <w:rFonts w:ascii="Times New Roman" w:hAnsi="Times New Roman"/>
                <w:color w:val="000000"/>
                <w:sz w:val="20"/>
                <w:szCs w:val="20"/>
                <w:lang w:val="ru-RU" w:eastAsia="ru-RU"/>
              </w:rPr>
              <w:br/>
              <w:t xml:space="preserve">Левандовский Е.Н.; Ульянов </w:t>
            </w:r>
            <w:proofErr w:type="gramStart"/>
            <w:r w:rsidRPr="00B242E3">
              <w:rPr>
                <w:rFonts w:ascii="Times New Roman" w:hAnsi="Times New Roman"/>
                <w:color w:val="000000"/>
                <w:sz w:val="20"/>
                <w:szCs w:val="20"/>
                <w:lang w:val="ru-RU" w:eastAsia="ru-RU"/>
              </w:rPr>
              <w:t>М.А.</w:t>
            </w:r>
            <w:proofErr w:type="gramEnd"/>
            <w:r w:rsidRPr="00B242E3">
              <w:rPr>
                <w:rFonts w:ascii="Times New Roman" w:hAnsi="Times New Roman"/>
                <w:color w:val="000000"/>
                <w:sz w:val="20"/>
                <w:szCs w:val="20"/>
                <w:lang w:val="ru-RU" w:eastAsia="ru-RU"/>
              </w:rPr>
              <w:t>; Ульянов К.А.</w:t>
            </w:r>
          </w:p>
        </w:tc>
        <w:tc>
          <w:tcPr>
            <w:tcW w:w="0" w:type="auto"/>
            <w:shd w:val="clear" w:color="auto" w:fill="auto"/>
            <w:vAlign w:val="center"/>
            <w:hideMark/>
          </w:tcPr>
          <w:p w14:paraId="7F02E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74:25:0302616</w:t>
            </w:r>
          </w:p>
        </w:tc>
        <w:tc>
          <w:tcPr>
            <w:tcW w:w="0" w:type="auto"/>
            <w:shd w:val="clear" w:color="auto" w:fill="auto"/>
            <w:vAlign w:val="center"/>
            <w:hideMark/>
          </w:tcPr>
          <w:p w14:paraId="2E05CE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2FE24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73336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22C041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499A3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52D96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0EE2B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C0E67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25C50917" w14:textId="77777777" w:rsidTr="00C14276">
        <w:trPr>
          <w:trHeight w:val="20"/>
        </w:trPr>
        <w:tc>
          <w:tcPr>
            <w:tcW w:w="0" w:type="auto"/>
            <w:shd w:val="clear" w:color="auto" w:fill="auto"/>
            <w:vAlign w:val="center"/>
            <w:hideMark/>
          </w:tcPr>
          <w:p w14:paraId="4D78C6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68</w:t>
            </w:r>
          </w:p>
        </w:tc>
        <w:tc>
          <w:tcPr>
            <w:tcW w:w="0" w:type="auto"/>
            <w:shd w:val="clear" w:color="auto" w:fill="auto"/>
            <w:vAlign w:val="center"/>
            <w:hideMark/>
          </w:tcPr>
          <w:p w14:paraId="2D545BB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мастерская (кустарная), адрес: ул. им. М.И. Калинина, во дворе дома № 6, заявитель - Общество с ограниченной ответственностью «Дары природы»</w:t>
            </w:r>
          </w:p>
        </w:tc>
        <w:tc>
          <w:tcPr>
            <w:tcW w:w="0" w:type="auto"/>
            <w:shd w:val="clear" w:color="auto" w:fill="auto"/>
            <w:vAlign w:val="center"/>
            <w:hideMark/>
          </w:tcPr>
          <w:p w14:paraId="184E48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74:25:0303213</w:t>
            </w:r>
          </w:p>
        </w:tc>
        <w:tc>
          <w:tcPr>
            <w:tcW w:w="0" w:type="auto"/>
            <w:shd w:val="clear" w:color="auto" w:fill="auto"/>
            <w:vAlign w:val="center"/>
            <w:hideMark/>
          </w:tcPr>
          <w:p w14:paraId="0E2E0D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17BF79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2799FD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99D60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8AD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B2D52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B4CD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73C77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5963C5F6" w14:textId="77777777" w:rsidTr="00C14276">
        <w:trPr>
          <w:trHeight w:val="20"/>
        </w:trPr>
        <w:tc>
          <w:tcPr>
            <w:tcW w:w="0" w:type="auto"/>
            <w:shd w:val="clear" w:color="auto" w:fill="auto"/>
            <w:vAlign w:val="center"/>
            <w:hideMark/>
          </w:tcPr>
          <w:p w14:paraId="12FA8F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69</w:t>
            </w:r>
          </w:p>
        </w:tc>
        <w:tc>
          <w:tcPr>
            <w:tcW w:w="0" w:type="auto"/>
            <w:shd w:val="clear" w:color="auto" w:fill="auto"/>
            <w:vAlign w:val="center"/>
            <w:hideMark/>
          </w:tcPr>
          <w:p w14:paraId="315BFFF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Строительство склада строительных изделий ШБЦ, адрес: ул. им. </w:t>
            </w:r>
            <w:proofErr w:type="gramStart"/>
            <w:r w:rsidRPr="00B242E3">
              <w:rPr>
                <w:rFonts w:ascii="Times New Roman" w:hAnsi="Times New Roman"/>
                <w:color w:val="000000"/>
                <w:sz w:val="20"/>
                <w:szCs w:val="20"/>
                <w:lang w:val="ru-RU" w:eastAsia="ru-RU"/>
              </w:rPr>
              <w:t>И.В.</w:t>
            </w:r>
            <w:proofErr w:type="gramEnd"/>
            <w:r w:rsidRPr="00B242E3">
              <w:rPr>
                <w:rFonts w:ascii="Times New Roman" w:hAnsi="Times New Roman"/>
                <w:color w:val="000000"/>
                <w:sz w:val="20"/>
                <w:szCs w:val="20"/>
                <w:lang w:val="ru-RU" w:eastAsia="ru-RU"/>
              </w:rPr>
              <w:t xml:space="preserve"> Панфилова, № 16, прилегающего к занимаемой территории ООО «Завод Стройтехника», заявитель - Кузьмин Дмитрий Евгеньевич</w:t>
            </w:r>
          </w:p>
        </w:tc>
        <w:tc>
          <w:tcPr>
            <w:tcW w:w="0" w:type="auto"/>
            <w:shd w:val="clear" w:color="auto" w:fill="auto"/>
            <w:vAlign w:val="center"/>
            <w:hideMark/>
          </w:tcPr>
          <w:p w14:paraId="317689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2B8F9CB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F7BC5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A5AD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594BD2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4CD44E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7CEB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0B7BE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441AF6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36D2CD51" w14:textId="77777777" w:rsidTr="00C14276">
        <w:trPr>
          <w:trHeight w:val="20"/>
        </w:trPr>
        <w:tc>
          <w:tcPr>
            <w:tcW w:w="0" w:type="auto"/>
            <w:shd w:val="clear" w:color="auto" w:fill="auto"/>
            <w:vAlign w:val="center"/>
            <w:hideMark/>
          </w:tcPr>
          <w:p w14:paraId="63AE5A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70</w:t>
            </w:r>
          </w:p>
        </w:tc>
        <w:tc>
          <w:tcPr>
            <w:tcW w:w="0" w:type="auto"/>
            <w:shd w:val="clear" w:color="auto" w:fill="auto"/>
            <w:vAlign w:val="center"/>
            <w:hideMark/>
          </w:tcPr>
          <w:p w14:paraId="32D24B5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Пристрой к нежилому зданию – цех приготовления солода, адрес: пр-д Парковый, дом №3б, заявитель - Черепанцева Елена Александровна</w:t>
            </w:r>
          </w:p>
        </w:tc>
        <w:tc>
          <w:tcPr>
            <w:tcW w:w="0" w:type="auto"/>
            <w:shd w:val="clear" w:color="auto" w:fill="auto"/>
            <w:vAlign w:val="center"/>
            <w:hideMark/>
          </w:tcPr>
          <w:p w14:paraId="48A24C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74:25:0308105</w:t>
            </w:r>
          </w:p>
        </w:tc>
        <w:tc>
          <w:tcPr>
            <w:tcW w:w="0" w:type="auto"/>
            <w:shd w:val="clear" w:color="auto" w:fill="auto"/>
            <w:vAlign w:val="center"/>
            <w:hideMark/>
          </w:tcPr>
          <w:p w14:paraId="15697E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B17DB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D397F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11D34B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1F545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98AEC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19CF2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4D14EC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70863F96" w14:textId="77777777" w:rsidTr="00C14276">
        <w:trPr>
          <w:trHeight w:val="20"/>
        </w:trPr>
        <w:tc>
          <w:tcPr>
            <w:tcW w:w="0" w:type="auto"/>
            <w:shd w:val="clear" w:color="auto" w:fill="auto"/>
            <w:vAlign w:val="center"/>
            <w:hideMark/>
          </w:tcPr>
          <w:p w14:paraId="501B68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71</w:t>
            </w:r>
          </w:p>
        </w:tc>
        <w:tc>
          <w:tcPr>
            <w:tcW w:w="0" w:type="auto"/>
            <w:shd w:val="clear" w:color="auto" w:fill="auto"/>
            <w:vAlign w:val="center"/>
            <w:hideMark/>
          </w:tcPr>
          <w:p w14:paraId="467B588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Строительство нежилого здания – склад сыпучих материалов, адрес: ул. им. </w:t>
            </w:r>
            <w:proofErr w:type="gramStart"/>
            <w:r w:rsidRPr="00B242E3">
              <w:rPr>
                <w:rFonts w:ascii="Times New Roman" w:hAnsi="Times New Roman"/>
                <w:color w:val="000000"/>
                <w:sz w:val="20"/>
                <w:szCs w:val="20"/>
                <w:lang w:val="ru-RU" w:eastAsia="ru-RU"/>
              </w:rPr>
              <w:t>А.В.</w:t>
            </w:r>
            <w:proofErr w:type="gramEnd"/>
            <w:r w:rsidRPr="00B242E3">
              <w:rPr>
                <w:rFonts w:ascii="Times New Roman" w:hAnsi="Times New Roman"/>
                <w:color w:val="000000"/>
                <w:sz w:val="20"/>
                <w:szCs w:val="20"/>
                <w:lang w:val="ru-RU" w:eastAsia="ru-RU"/>
              </w:rPr>
              <w:t xml:space="preserve"> Суворова, д. №89, территория бывшего Аргазинского ПМК, примерно в 150 метрах юго-западнее жилого дома №89, заявитель - Николаев Дмитрий Витальевич</w:t>
            </w:r>
          </w:p>
        </w:tc>
        <w:tc>
          <w:tcPr>
            <w:tcW w:w="0" w:type="auto"/>
            <w:shd w:val="clear" w:color="auto" w:fill="auto"/>
            <w:vAlign w:val="center"/>
            <w:hideMark/>
          </w:tcPr>
          <w:p w14:paraId="050142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74:25:0310112</w:t>
            </w:r>
          </w:p>
        </w:tc>
        <w:tc>
          <w:tcPr>
            <w:tcW w:w="0" w:type="auto"/>
            <w:shd w:val="clear" w:color="auto" w:fill="auto"/>
            <w:vAlign w:val="center"/>
            <w:hideMark/>
          </w:tcPr>
          <w:p w14:paraId="1C6915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657E6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52782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07C478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73C8C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8E768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0A9EA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019FF4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5A3BAD10" w14:textId="77777777" w:rsidTr="00C14276">
        <w:trPr>
          <w:trHeight w:val="20"/>
        </w:trPr>
        <w:tc>
          <w:tcPr>
            <w:tcW w:w="0" w:type="auto"/>
            <w:shd w:val="clear" w:color="auto" w:fill="auto"/>
            <w:vAlign w:val="center"/>
            <w:hideMark/>
          </w:tcPr>
          <w:p w14:paraId="694247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72</w:t>
            </w:r>
          </w:p>
        </w:tc>
        <w:tc>
          <w:tcPr>
            <w:tcW w:w="0" w:type="auto"/>
            <w:shd w:val="clear" w:color="auto" w:fill="auto"/>
            <w:vAlign w:val="center"/>
            <w:hideMark/>
          </w:tcPr>
          <w:p w14:paraId="2EC718C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пост охраны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w:t>
            </w:r>
          </w:p>
        </w:tc>
        <w:tc>
          <w:tcPr>
            <w:tcW w:w="0" w:type="auto"/>
            <w:shd w:val="clear" w:color="auto" w:fill="auto"/>
            <w:vAlign w:val="center"/>
            <w:hideMark/>
          </w:tcPr>
          <w:p w14:paraId="270E01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74:25:0303302</w:t>
            </w:r>
          </w:p>
        </w:tc>
        <w:tc>
          <w:tcPr>
            <w:tcW w:w="0" w:type="auto"/>
            <w:shd w:val="clear" w:color="auto" w:fill="auto"/>
            <w:vAlign w:val="center"/>
            <w:hideMark/>
          </w:tcPr>
          <w:p w14:paraId="5F6607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68472B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0D4E66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3AD20F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D678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D2E4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69EFA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BEFD1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59170807" w14:textId="77777777" w:rsidTr="00C14276">
        <w:trPr>
          <w:trHeight w:val="20"/>
        </w:trPr>
        <w:tc>
          <w:tcPr>
            <w:tcW w:w="0" w:type="auto"/>
            <w:shd w:val="clear" w:color="auto" w:fill="auto"/>
            <w:vAlign w:val="center"/>
            <w:hideMark/>
          </w:tcPr>
          <w:p w14:paraId="3E6B21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73</w:t>
            </w:r>
          </w:p>
        </w:tc>
        <w:tc>
          <w:tcPr>
            <w:tcW w:w="0" w:type="auto"/>
            <w:shd w:val="clear" w:color="auto" w:fill="auto"/>
            <w:vAlign w:val="center"/>
            <w:hideMark/>
          </w:tcPr>
          <w:p w14:paraId="2EF960B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w:t>
            </w:r>
          </w:p>
        </w:tc>
        <w:tc>
          <w:tcPr>
            <w:tcW w:w="0" w:type="auto"/>
            <w:shd w:val="clear" w:color="auto" w:fill="auto"/>
            <w:vAlign w:val="center"/>
            <w:hideMark/>
          </w:tcPr>
          <w:p w14:paraId="2FFF3F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74:25:0303202</w:t>
            </w:r>
          </w:p>
        </w:tc>
        <w:tc>
          <w:tcPr>
            <w:tcW w:w="0" w:type="auto"/>
            <w:shd w:val="clear" w:color="auto" w:fill="auto"/>
            <w:vAlign w:val="center"/>
            <w:hideMark/>
          </w:tcPr>
          <w:p w14:paraId="6E3E17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5F146B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D740B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57E1F3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3D77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B29CA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5D2B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2A63FE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6276B2C3" w14:textId="77777777" w:rsidTr="00C14276">
        <w:trPr>
          <w:trHeight w:val="20"/>
        </w:trPr>
        <w:tc>
          <w:tcPr>
            <w:tcW w:w="0" w:type="auto"/>
            <w:shd w:val="clear" w:color="auto" w:fill="auto"/>
            <w:vAlign w:val="center"/>
            <w:hideMark/>
          </w:tcPr>
          <w:p w14:paraId="639BC8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76</w:t>
            </w:r>
          </w:p>
        </w:tc>
        <w:tc>
          <w:tcPr>
            <w:tcW w:w="0" w:type="auto"/>
            <w:shd w:val="clear" w:color="auto" w:fill="auto"/>
            <w:vAlign w:val="center"/>
            <w:hideMark/>
          </w:tcPr>
          <w:p w14:paraId="6A6081B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proofErr w:type="gramStart"/>
            <w:r w:rsidRPr="00B242E3">
              <w:rPr>
                <w:rFonts w:ascii="Times New Roman" w:hAnsi="Times New Roman"/>
                <w:color w:val="000000"/>
                <w:sz w:val="20"/>
                <w:szCs w:val="20"/>
                <w:lang w:val="ru-RU" w:eastAsia="ru-RU"/>
              </w:rPr>
              <w:t>Универсальный  торговый</w:t>
            </w:r>
            <w:proofErr w:type="gramEnd"/>
            <w:r w:rsidRPr="00B242E3">
              <w:rPr>
                <w:rFonts w:ascii="Times New Roman" w:hAnsi="Times New Roman"/>
                <w:color w:val="000000"/>
                <w:sz w:val="20"/>
                <w:szCs w:val="20"/>
                <w:lang w:val="ru-RU" w:eastAsia="ru-RU"/>
              </w:rPr>
              <w:t xml:space="preserve"> комплекс, адрес: ул. Кусинское шоссе, между жилыми домами №5 и №7, заявитель - ООО «Ласточка»</w:t>
            </w:r>
          </w:p>
        </w:tc>
        <w:tc>
          <w:tcPr>
            <w:tcW w:w="0" w:type="auto"/>
            <w:shd w:val="clear" w:color="auto" w:fill="auto"/>
            <w:vAlign w:val="center"/>
            <w:hideMark/>
          </w:tcPr>
          <w:p w14:paraId="135E70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74:25:0302008</w:t>
            </w:r>
          </w:p>
        </w:tc>
        <w:tc>
          <w:tcPr>
            <w:tcW w:w="0" w:type="auto"/>
            <w:shd w:val="clear" w:color="auto" w:fill="auto"/>
            <w:vAlign w:val="center"/>
            <w:hideMark/>
          </w:tcPr>
          <w:p w14:paraId="291573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36ED15D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406AD2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0,030</w:t>
            </w:r>
          </w:p>
        </w:tc>
        <w:tc>
          <w:tcPr>
            <w:tcW w:w="0" w:type="auto"/>
            <w:shd w:val="clear" w:color="auto" w:fill="auto"/>
            <w:vAlign w:val="center"/>
            <w:hideMark/>
          </w:tcPr>
          <w:p w14:paraId="5D1303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D72A2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1D78A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E6980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c>
          <w:tcPr>
            <w:tcW w:w="0" w:type="auto"/>
            <w:shd w:val="clear" w:color="auto" w:fill="auto"/>
            <w:vAlign w:val="center"/>
            <w:hideMark/>
          </w:tcPr>
          <w:p w14:paraId="4D62CD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0,033</w:t>
            </w:r>
          </w:p>
        </w:tc>
      </w:tr>
      <w:tr w:rsidR="00B242E3" w:rsidRPr="00B242E3" w14:paraId="042DBE18" w14:textId="77777777" w:rsidTr="00C14276">
        <w:trPr>
          <w:trHeight w:val="20"/>
        </w:trPr>
        <w:tc>
          <w:tcPr>
            <w:tcW w:w="0" w:type="auto"/>
            <w:shd w:val="clear" w:color="auto" w:fill="auto"/>
            <w:vAlign w:val="center"/>
            <w:hideMark/>
          </w:tcPr>
          <w:p w14:paraId="7EB4BB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77</w:t>
            </w:r>
          </w:p>
        </w:tc>
        <w:tc>
          <w:tcPr>
            <w:tcW w:w="0" w:type="auto"/>
            <w:shd w:val="clear" w:color="auto" w:fill="auto"/>
            <w:vAlign w:val="center"/>
            <w:hideMark/>
          </w:tcPr>
          <w:p w14:paraId="768C12D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0" w:type="auto"/>
            <w:shd w:val="clear" w:color="auto" w:fill="auto"/>
            <w:vAlign w:val="center"/>
            <w:hideMark/>
          </w:tcPr>
          <w:p w14:paraId="76BAF3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74:25:0305306</w:t>
            </w:r>
          </w:p>
        </w:tc>
        <w:tc>
          <w:tcPr>
            <w:tcW w:w="0" w:type="auto"/>
            <w:shd w:val="clear" w:color="auto" w:fill="auto"/>
            <w:vAlign w:val="center"/>
            <w:hideMark/>
          </w:tcPr>
          <w:p w14:paraId="7D1107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6906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51A18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552C04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4AC0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5CF1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3AA51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281336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r>
      <w:tr w:rsidR="00B242E3" w:rsidRPr="00B242E3" w14:paraId="397E0F0B" w14:textId="77777777" w:rsidTr="00C14276">
        <w:trPr>
          <w:trHeight w:val="20"/>
        </w:trPr>
        <w:tc>
          <w:tcPr>
            <w:tcW w:w="0" w:type="auto"/>
            <w:shd w:val="clear" w:color="auto" w:fill="auto"/>
            <w:vAlign w:val="center"/>
            <w:hideMark/>
          </w:tcPr>
          <w:p w14:paraId="69E25C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78</w:t>
            </w:r>
          </w:p>
        </w:tc>
        <w:tc>
          <w:tcPr>
            <w:tcW w:w="0" w:type="auto"/>
            <w:shd w:val="clear" w:color="auto" w:fill="auto"/>
            <w:vAlign w:val="center"/>
            <w:hideMark/>
          </w:tcPr>
          <w:p w14:paraId="2C01E81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Авторемонтная мастерская, адрес: пос. Балашиха, заявитель - ООО «Стройконструкция»</w:t>
            </w:r>
          </w:p>
        </w:tc>
        <w:tc>
          <w:tcPr>
            <w:tcW w:w="0" w:type="auto"/>
            <w:shd w:val="clear" w:color="auto" w:fill="auto"/>
            <w:vAlign w:val="center"/>
            <w:hideMark/>
          </w:tcPr>
          <w:p w14:paraId="6032AB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12DCD2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C7EC9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66F493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FCA84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41E3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5D3A0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B494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24A719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2D46A48E" w14:textId="77777777" w:rsidTr="00C14276">
        <w:trPr>
          <w:trHeight w:val="20"/>
        </w:trPr>
        <w:tc>
          <w:tcPr>
            <w:tcW w:w="0" w:type="auto"/>
            <w:shd w:val="clear" w:color="auto" w:fill="auto"/>
            <w:vAlign w:val="center"/>
            <w:hideMark/>
          </w:tcPr>
          <w:p w14:paraId="3413F3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79</w:t>
            </w:r>
          </w:p>
        </w:tc>
        <w:tc>
          <w:tcPr>
            <w:tcW w:w="0" w:type="auto"/>
            <w:shd w:val="clear" w:color="auto" w:fill="auto"/>
            <w:vAlign w:val="center"/>
            <w:hideMark/>
          </w:tcPr>
          <w:p w14:paraId="7C662CC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коммунально-технического обеспечения, адрес: ул. им. </w:t>
            </w:r>
            <w:proofErr w:type="gramStart"/>
            <w:r w:rsidRPr="00B242E3">
              <w:rPr>
                <w:rFonts w:ascii="Times New Roman" w:hAnsi="Times New Roman"/>
                <w:color w:val="000000"/>
                <w:sz w:val="20"/>
                <w:szCs w:val="20"/>
                <w:lang w:val="ru-RU" w:eastAsia="ru-RU"/>
              </w:rPr>
              <w:t>А.В.</w:t>
            </w:r>
            <w:proofErr w:type="gramEnd"/>
            <w:r w:rsidRPr="00B242E3">
              <w:rPr>
                <w:rFonts w:ascii="Times New Roman" w:hAnsi="Times New Roman"/>
                <w:color w:val="000000"/>
                <w:sz w:val="20"/>
                <w:szCs w:val="20"/>
                <w:lang w:val="ru-RU" w:eastAsia="ru-RU"/>
              </w:rPr>
              <w:t xml:space="preserve"> Суворова, д. 1А, заявитель - Мрожек Игорь Анатольевич; Сергиенко Егор Игоревич; Сергиенко Екатерина Игоревна</w:t>
            </w:r>
          </w:p>
        </w:tc>
        <w:tc>
          <w:tcPr>
            <w:tcW w:w="0" w:type="auto"/>
            <w:shd w:val="clear" w:color="auto" w:fill="auto"/>
            <w:vAlign w:val="center"/>
            <w:hideMark/>
          </w:tcPr>
          <w:p w14:paraId="76D046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74:25:0310102</w:t>
            </w:r>
          </w:p>
        </w:tc>
        <w:tc>
          <w:tcPr>
            <w:tcW w:w="0" w:type="auto"/>
            <w:shd w:val="clear" w:color="auto" w:fill="auto"/>
            <w:vAlign w:val="center"/>
            <w:hideMark/>
          </w:tcPr>
          <w:p w14:paraId="2F27BA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23B9E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42BEF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04886A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05F82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B1EE7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97B8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2697EC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18DEF825" w14:textId="77777777" w:rsidTr="00C14276">
        <w:trPr>
          <w:trHeight w:val="20"/>
        </w:trPr>
        <w:tc>
          <w:tcPr>
            <w:tcW w:w="0" w:type="auto"/>
            <w:shd w:val="clear" w:color="auto" w:fill="auto"/>
            <w:vAlign w:val="center"/>
            <w:hideMark/>
          </w:tcPr>
          <w:p w14:paraId="0A23B7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80</w:t>
            </w:r>
          </w:p>
        </w:tc>
        <w:tc>
          <w:tcPr>
            <w:tcW w:w="0" w:type="auto"/>
            <w:shd w:val="clear" w:color="auto" w:fill="auto"/>
            <w:vAlign w:val="center"/>
            <w:hideMark/>
          </w:tcPr>
          <w:p w14:paraId="174464A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0" w:type="auto"/>
            <w:shd w:val="clear" w:color="auto" w:fill="auto"/>
            <w:vAlign w:val="center"/>
            <w:hideMark/>
          </w:tcPr>
          <w:p w14:paraId="35D60D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74:25:0310106</w:t>
            </w:r>
          </w:p>
        </w:tc>
        <w:tc>
          <w:tcPr>
            <w:tcW w:w="0" w:type="auto"/>
            <w:shd w:val="clear" w:color="auto" w:fill="auto"/>
            <w:vAlign w:val="center"/>
            <w:hideMark/>
          </w:tcPr>
          <w:p w14:paraId="6FCCB4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B31D6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1EC48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c>
          <w:tcPr>
            <w:tcW w:w="0" w:type="auto"/>
            <w:shd w:val="clear" w:color="auto" w:fill="auto"/>
            <w:vAlign w:val="center"/>
            <w:hideMark/>
          </w:tcPr>
          <w:p w14:paraId="40A134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035806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2EE48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60D7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0,052</w:t>
            </w:r>
          </w:p>
        </w:tc>
        <w:tc>
          <w:tcPr>
            <w:tcW w:w="0" w:type="auto"/>
            <w:shd w:val="clear" w:color="auto" w:fill="auto"/>
            <w:vAlign w:val="center"/>
            <w:hideMark/>
          </w:tcPr>
          <w:p w14:paraId="203B2A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0,055</w:t>
            </w:r>
          </w:p>
        </w:tc>
      </w:tr>
      <w:tr w:rsidR="00B242E3" w:rsidRPr="00B242E3" w14:paraId="4B97A188" w14:textId="77777777" w:rsidTr="00C14276">
        <w:trPr>
          <w:trHeight w:val="20"/>
        </w:trPr>
        <w:tc>
          <w:tcPr>
            <w:tcW w:w="0" w:type="auto"/>
            <w:shd w:val="clear" w:color="auto" w:fill="auto"/>
            <w:vAlign w:val="center"/>
            <w:hideMark/>
          </w:tcPr>
          <w:p w14:paraId="3CE269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81</w:t>
            </w:r>
          </w:p>
        </w:tc>
        <w:tc>
          <w:tcPr>
            <w:tcW w:w="0" w:type="auto"/>
            <w:shd w:val="clear" w:color="auto" w:fill="auto"/>
            <w:vAlign w:val="center"/>
            <w:hideMark/>
          </w:tcPr>
          <w:p w14:paraId="5504865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Торгово-офисное здание, адрес: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3-й м/р-н, северо-восточнее дома № 12, заявитель - Сурков Евгений Юрьевич</w:t>
            </w:r>
          </w:p>
        </w:tc>
        <w:tc>
          <w:tcPr>
            <w:tcW w:w="0" w:type="auto"/>
            <w:shd w:val="clear" w:color="auto" w:fill="auto"/>
            <w:vAlign w:val="center"/>
            <w:hideMark/>
          </w:tcPr>
          <w:p w14:paraId="29A1F0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449CC9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4DEAA9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3E851F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4255C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51B9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23BD1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D061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0440F8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73FCD60" w14:textId="77777777" w:rsidTr="00C14276">
        <w:trPr>
          <w:trHeight w:val="20"/>
        </w:trPr>
        <w:tc>
          <w:tcPr>
            <w:tcW w:w="0" w:type="auto"/>
            <w:shd w:val="clear" w:color="auto" w:fill="auto"/>
            <w:vAlign w:val="center"/>
            <w:hideMark/>
          </w:tcPr>
          <w:p w14:paraId="131CAC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82</w:t>
            </w:r>
          </w:p>
        </w:tc>
        <w:tc>
          <w:tcPr>
            <w:tcW w:w="0" w:type="auto"/>
            <w:shd w:val="clear" w:color="auto" w:fill="auto"/>
            <w:vAlign w:val="center"/>
            <w:hideMark/>
          </w:tcPr>
          <w:p w14:paraId="4E064F6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пристрой к производственному корпусу и АБК, адрес: ул. им. </w:t>
            </w:r>
            <w:proofErr w:type="gramStart"/>
            <w:r w:rsidRPr="00B242E3">
              <w:rPr>
                <w:rFonts w:ascii="Times New Roman" w:hAnsi="Times New Roman"/>
                <w:color w:val="000000"/>
                <w:sz w:val="20"/>
                <w:szCs w:val="20"/>
                <w:lang w:val="ru-RU" w:eastAsia="ru-RU"/>
              </w:rPr>
              <w:t>И.В.</w:t>
            </w:r>
            <w:proofErr w:type="gramEnd"/>
            <w:r w:rsidRPr="00B242E3">
              <w:rPr>
                <w:rFonts w:ascii="Times New Roman" w:hAnsi="Times New Roman"/>
                <w:color w:val="000000"/>
                <w:sz w:val="20"/>
                <w:szCs w:val="20"/>
                <w:lang w:val="ru-RU" w:eastAsia="ru-RU"/>
              </w:rPr>
              <w:t xml:space="preserve"> Панфилова, № 16а, заявитель - ООО «Рифей-Союз»</w:t>
            </w:r>
          </w:p>
        </w:tc>
        <w:tc>
          <w:tcPr>
            <w:tcW w:w="0" w:type="auto"/>
            <w:shd w:val="clear" w:color="auto" w:fill="auto"/>
            <w:vAlign w:val="center"/>
            <w:hideMark/>
          </w:tcPr>
          <w:p w14:paraId="632020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629C9C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D20A0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7C2B7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0,113</w:t>
            </w:r>
          </w:p>
        </w:tc>
        <w:tc>
          <w:tcPr>
            <w:tcW w:w="0" w:type="auto"/>
            <w:shd w:val="clear" w:color="auto" w:fill="auto"/>
            <w:vAlign w:val="center"/>
            <w:hideMark/>
          </w:tcPr>
          <w:p w14:paraId="64025D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9CAFA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0B0A46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4431A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0,119</w:t>
            </w:r>
          </w:p>
        </w:tc>
        <w:tc>
          <w:tcPr>
            <w:tcW w:w="0" w:type="auto"/>
            <w:shd w:val="clear" w:color="auto" w:fill="auto"/>
            <w:vAlign w:val="center"/>
            <w:hideMark/>
          </w:tcPr>
          <w:p w14:paraId="3D6BAF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0,127</w:t>
            </w:r>
          </w:p>
        </w:tc>
      </w:tr>
      <w:tr w:rsidR="00B242E3" w:rsidRPr="00B242E3" w14:paraId="1EE08E23" w14:textId="77777777" w:rsidTr="00C14276">
        <w:trPr>
          <w:trHeight w:val="20"/>
        </w:trPr>
        <w:tc>
          <w:tcPr>
            <w:tcW w:w="0" w:type="auto"/>
            <w:shd w:val="clear" w:color="auto" w:fill="auto"/>
            <w:vAlign w:val="center"/>
            <w:hideMark/>
          </w:tcPr>
          <w:p w14:paraId="15B6BE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83</w:t>
            </w:r>
          </w:p>
        </w:tc>
        <w:tc>
          <w:tcPr>
            <w:tcW w:w="0" w:type="auto"/>
            <w:shd w:val="clear" w:color="auto" w:fill="auto"/>
            <w:vAlign w:val="center"/>
            <w:hideMark/>
          </w:tcPr>
          <w:p w14:paraId="1EC78F3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для хранения инертных материалов, адрес: ул. Малая Балашиха, примерно в 200 метрах восточнее земельного участка с кадастровым номером 74:25:0310204:29, заявитель - ООО «Златоустовский завод бетономесительного оборудования»</w:t>
            </w:r>
          </w:p>
        </w:tc>
        <w:tc>
          <w:tcPr>
            <w:tcW w:w="0" w:type="auto"/>
            <w:shd w:val="clear" w:color="auto" w:fill="auto"/>
            <w:vAlign w:val="center"/>
            <w:hideMark/>
          </w:tcPr>
          <w:p w14:paraId="68CF35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703549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742C4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6778B9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1D6089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9577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01F7E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333A4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c>
          <w:tcPr>
            <w:tcW w:w="0" w:type="auto"/>
            <w:shd w:val="clear" w:color="auto" w:fill="auto"/>
            <w:vAlign w:val="center"/>
            <w:hideMark/>
          </w:tcPr>
          <w:p w14:paraId="4F30D1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0,024</w:t>
            </w:r>
          </w:p>
        </w:tc>
      </w:tr>
      <w:tr w:rsidR="00B242E3" w:rsidRPr="00B242E3" w14:paraId="0854501C" w14:textId="77777777" w:rsidTr="00C14276">
        <w:trPr>
          <w:trHeight w:val="20"/>
        </w:trPr>
        <w:tc>
          <w:tcPr>
            <w:tcW w:w="0" w:type="auto"/>
            <w:shd w:val="clear" w:color="auto" w:fill="auto"/>
            <w:vAlign w:val="center"/>
            <w:hideMark/>
          </w:tcPr>
          <w:p w14:paraId="27B988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84</w:t>
            </w:r>
          </w:p>
        </w:tc>
        <w:tc>
          <w:tcPr>
            <w:tcW w:w="0" w:type="auto"/>
            <w:shd w:val="clear" w:color="auto" w:fill="auto"/>
            <w:vAlign w:val="center"/>
            <w:hideMark/>
          </w:tcPr>
          <w:p w14:paraId="13AD715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w:t>
            </w:r>
          </w:p>
        </w:tc>
        <w:tc>
          <w:tcPr>
            <w:tcW w:w="0" w:type="auto"/>
            <w:shd w:val="clear" w:color="auto" w:fill="auto"/>
            <w:vAlign w:val="center"/>
            <w:hideMark/>
          </w:tcPr>
          <w:p w14:paraId="7FE212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1EE27C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D90D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EDA29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02694F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1D0B75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5BA980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B012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0,226</w:t>
            </w:r>
          </w:p>
        </w:tc>
        <w:tc>
          <w:tcPr>
            <w:tcW w:w="0" w:type="auto"/>
            <w:shd w:val="clear" w:color="auto" w:fill="auto"/>
            <w:vAlign w:val="center"/>
            <w:hideMark/>
          </w:tcPr>
          <w:p w14:paraId="4DD53B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0,241</w:t>
            </w:r>
          </w:p>
        </w:tc>
      </w:tr>
      <w:tr w:rsidR="00B242E3" w:rsidRPr="00B242E3" w14:paraId="16090489" w14:textId="77777777" w:rsidTr="00C14276">
        <w:trPr>
          <w:trHeight w:val="20"/>
        </w:trPr>
        <w:tc>
          <w:tcPr>
            <w:tcW w:w="0" w:type="auto"/>
            <w:shd w:val="clear" w:color="auto" w:fill="auto"/>
            <w:vAlign w:val="center"/>
            <w:hideMark/>
          </w:tcPr>
          <w:p w14:paraId="259201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85</w:t>
            </w:r>
          </w:p>
        </w:tc>
        <w:tc>
          <w:tcPr>
            <w:tcW w:w="0" w:type="auto"/>
            <w:shd w:val="clear" w:color="auto" w:fill="auto"/>
            <w:vAlign w:val="center"/>
            <w:hideMark/>
          </w:tcPr>
          <w:p w14:paraId="6D4CFEA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торгово-бытового назначения, адрес: ул. 1-я Лесопильная, д. 1, заявитель - Козлова Валентина Ивановна</w:t>
            </w:r>
          </w:p>
        </w:tc>
        <w:tc>
          <w:tcPr>
            <w:tcW w:w="0" w:type="auto"/>
            <w:shd w:val="clear" w:color="auto" w:fill="auto"/>
            <w:vAlign w:val="center"/>
            <w:hideMark/>
          </w:tcPr>
          <w:p w14:paraId="3DD2EB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74:25:0302519</w:t>
            </w:r>
          </w:p>
        </w:tc>
        <w:tc>
          <w:tcPr>
            <w:tcW w:w="0" w:type="auto"/>
            <w:shd w:val="clear" w:color="auto" w:fill="auto"/>
            <w:vAlign w:val="center"/>
            <w:hideMark/>
          </w:tcPr>
          <w:p w14:paraId="5F8FE7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2EBD79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35FA23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83B5E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9649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895C5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D5BD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6E04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2A240190" w14:textId="77777777" w:rsidTr="00C14276">
        <w:trPr>
          <w:trHeight w:val="20"/>
        </w:trPr>
        <w:tc>
          <w:tcPr>
            <w:tcW w:w="0" w:type="auto"/>
            <w:shd w:val="clear" w:color="auto" w:fill="auto"/>
            <w:vAlign w:val="center"/>
            <w:hideMark/>
          </w:tcPr>
          <w:p w14:paraId="72FFAC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88</w:t>
            </w:r>
          </w:p>
        </w:tc>
        <w:tc>
          <w:tcPr>
            <w:tcW w:w="0" w:type="auto"/>
            <w:shd w:val="clear" w:color="auto" w:fill="auto"/>
            <w:vAlign w:val="center"/>
            <w:hideMark/>
          </w:tcPr>
          <w:p w14:paraId="559119F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инженерно-технического обеспечения, адрес: ул. 50-летия Октября, д. 7, заявитель - ООО «Термопресс»</w:t>
            </w:r>
          </w:p>
        </w:tc>
        <w:tc>
          <w:tcPr>
            <w:tcW w:w="0" w:type="auto"/>
            <w:shd w:val="clear" w:color="auto" w:fill="auto"/>
            <w:vAlign w:val="center"/>
            <w:hideMark/>
          </w:tcPr>
          <w:p w14:paraId="3A9D98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74:25:0308407</w:t>
            </w:r>
          </w:p>
        </w:tc>
        <w:tc>
          <w:tcPr>
            <w:tcW w:w="0" w:type="auto"/>
            <w:shd w:val="clear" w:color="auto" w:fill="auto"/>
            <w:vAlign w:val="center"/>
            <w:hideMark/>
          </w:tcPr>
          <w:p w14:paraId="4ADF38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0981F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700938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C27D0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E6907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E459D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C826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1C7406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D052EEB" w14:textId="77777777" w:rsidTr="00C14276">
        <w:trPr>
          <w:trHeight w:val="20"/>
        </w:trPr>
        <w:tc>
          <w:tcPr>
            <w:tcW w:w="0" w:type="auto"/>
            <w:shd w:val="clear" w:color="auto" w:fill="auto"/>
            <w:vAlign w:val="center"/>
            <w:hideMark/>
          </w:tcPr>
          <w:p w14:paraId="425CAF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89</w:t>
            </w:r>
          </w:p>
        </w:tc>
        <w:tc>
          <w:tcPr>
            <w:tcW w:w="0" w:type="auto"/>
            <w:shd w:val="clear" w:color="auto" w:fill="auto"/>
            <w:vAlign w:val="center"/>
            <w:hideMark/>
          </w:tcPr>
          <w:p w14:paraId="78C5B88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торгово-бытового назначения, адрес: ул. Новобереговая, южнее автомойки и техпоста, заявитель - Ефременко Александр Владимирович</w:t>
            </w:r>
          </w:p>
        </w:tc>
        <w:tc>
          <w:tcPr>
            <w:tcW w:w="0" w:type="auto"/>
            <w:shd w:val="clear" w:color="auto" w:fill="auto"/>
            <w:vAlign w:val="center"/>
            <w:hideMark/>
          </w:tcPr>
          <w:p w14:paraId="544637D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24D910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65C6B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12903B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424C96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259F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17734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27F3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c>
          <w:tcPr>
            <w:tcW w:w="0" w:type="auto"/>
            <w:shd w:val="clear" w:color="auto" w:fill="auto"/>
            <w:vAlign w:val="center"/>
            <w:hideMark/>
          </w:tcPr>
          <w:p w14:paraId="28AD57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0,017</w:t>
            </w:r>
          </w:p>
        </w:tc>
      </w:tr>
      <w:tr w:rsidR="00B242E3" w:rsidRPr="00B242E3" w14:paraId="1C4B7B72" w14:textId="77777777" w:rsidTr="00C14276">
        <w:trPr>
          <w:trHeight w:val="20"/>
        </w:trPr>
        <w:tc>
          <w:tcPr>
            <w:tcW w:w="0" w:type="auto"/>
            <w:shd w:val="clear" w:color="auto" w:fill="auto"/>
            <w:vAlign w:val="center"/>
            <w:hideMark/>
          </w:tcPr>
          <w:p w14:paraId="6AE5AD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90</w:t>
            </w:r>
          </w:p>
        </w:tc>
        <w:tc>
          <w:tcPr>
            <w:tcW w:w="0" w:type="auto"/>
            <w:shd w:val="clear" w:color="auto" w:fill="auto"/>
            <w:vAlign w:val="center"/>
            <w:hideMark/>
          </w:tcPr>
          <w:p w14:paraId="0844006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Нежилое здание – склад негорючих материалов, адрес: п. Балашиха, заявитель - Бочаров Дмитрий Владимирович</w:t>
            </w:r>
          </w:p>
        </w:tc>
        <w:tc>
          <w:tcPr>
            <w:tcW w:w="0" w:type="auto"/>
            <w:shd w:val="clear" w:color="auto" w:fill="auto"/>
            <w:vAlign w:val="center"/>
            <w:hideMark/>
          </w:tcPr>
          <w:p w14:paraId="33CFC7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452A5A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4DA34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22A3B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692A3F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4C81A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5BBF44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3B2F8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140198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09633E36" w14:textId="77777777" w:rsidTr="00C14276">
        <w:trPr>
          <w:trHeight w:val="20"/>
        </w:trPr>
        <w:tc>
          <w:tcPr>
            <w:tcW w:w="0" w:type="auto"/>
            <w:shd w:val="clear" w:color="auto" w:fill="auto"/>
            <w:vAlign w:val="center"/>
            <w:hideMark/>
          </w:tcPr>
          <w:p w14:paraId="16CB80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91</w:t>
            </w:r>
          </w:p>
        </w:tc>
        <w:tc>
          <w:tcPr>
            <w:tcW w:w="0" w:type="auto"/>
            <w:shd w:val="clear" w:color="auto" w:fill="auto"/>
            <w:vAlign w:val="center"/>
            <w:hideMark/>
          </w:tcPr>
          <w:p w14:paraId="1805290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Мастерские торгово-бытового назначения, адрес: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8 линия, севернее дома № 2 .9западнее земельного участка с кадастровым номером 74:25:03050004:17, заявитель - Курлыков Евгений Викторович</w:t>
            </w:r>
          </w:p>
        </w:tc>
        <w:tc>
          <w:tcPr>
            <w:tcW w:w="0" w:type="auto"/>
            <w:shd w:val="clear" w:color="auto" w:fill="auto"/>
            <w:vAlign w:val="center"/>
            <w:hideMark/>
          </w:tcPr>
          <w:p w14:paraId="190356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74:25:0305003</w:t>
            </w:r>
          </w:p>
        </w:tc>
        <w:tc>
          <w:tcPr>
            <w:tcW w:w="0" w:type="auto"/>
            <w:shd w:val="clear" w:color="auto" w:fill="auto"/>
            <w:vAlign w:val="center"/>
            <w:hideMark/>
          </w:tcPr>
          <w:p w14:paraId="301FC9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4E8C25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17AA8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9A30ED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F7C06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14F4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E31E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2E0824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7569911D" w14:textId="77777777" w:rsidTr="00C14276">
        <w:trPr>
          <w:trHeight w:val="20"/>
        </w:trPr>
        <w:tc>
          <w:tcPr>
            <w:tcW w:w="0" w:type="auto"/>
            <w:shd w:val="clear" w:color="auto" w:fill="auto"/>
            <w:vAlign w:val="center"/>
            <w:hideMark/>
          </w:tcPr>
          <w:p w14:paraId="3F564F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92</w:t>
            </w:r>
          </w:p>
        </w:tc>
        <w:tc>
          <w:tcPr>
            <w:tcW w:w="0" w:type="auto"/>
            <w:shd w:val="clear" w:color="auto" w:fill="auto"/>
            <w:vAlign w:val="center"/>
            <w:hideMark/>
          </w:tcPr>
          <w:p w14:paraId="6D2FBA5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0" w:type="auto"/>
            <w:shd w:val="clear" w:color="auto" w:fill="auto"/>
            <w:vAlign w:val="center"/>
            <w:hideMark/>
          </w:tcPr>
          <w:p w14:paraId="5B0D6D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2D245C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6FF91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57F79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3657D0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1E461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18BE4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DC4E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24C6B0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7A52ACFF" w14:textId="77777777" w:rsidTr="00C14276">
        <w:trPr>
          <w:trHeight w:val="20"/>
        </w:trPr>
        <w:tc>
          <w:tcPr>
            <w:tcW w:w="0" w:type="auto"/>
            <w:shd w:val="clear" w:color="auto" w:fill="auto"/>
            <w:vAlign w:val="center"/>
            <w:hideMark/>
          </w:tcPr>
          <w:p w14:paraId="6DF10C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93</w:t>
            </w:r>
          </w:p>
        </w:tc>
        <w:tc>
          <w:tcPr>
            <w:tcW w:w="0" w:type="auto"/>
            <w:shd w:val="clear" w:color="auto" w:fill="auto"/>
            <w:vAlign w:val="center"/>
            <w:hideMark/>
          </w:tcPr>
          <w:p w14:paraId="5387093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кафе, адрес: между гаражным кооперативом и кв. Белый ключ, № 68а, заявитель - Маштакова Валентина Васильевна</w:t>
            </w:r>
          </w:p>
        </w:tc>
        <w:tc>
          <w:tcPr>
            <w:tcW w:w="0" w:type="auto"/>
            <w:shd w:val="clear" w:color="auto" w:fill="auto"/>
            <w:vAlign w:val="center"/>
            <w:hideMark/>
          </w:tcPr>
          <w:p w14:paraId="7E78A2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74:25:0301501</w:t>
            </w:r>
          </w:p>
        </w:tc>
        <w:tc>
          <w:tcPr>
            <w:tcW w:w="0" w:type="auto"/>
            <w:shd w:val="clear" w:color="auto" w:fill="auto"/>
            <w:vAlign w:val="center"/>
            <w:hideMark/>
          </w:tcPr>
          <w:p w14:paraId="750677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417FF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77B1A3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4E787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13AF2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D6CF7D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86CC4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FBD40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0A411694" w14:textId="77777777" w:rsidTr="00C14276">
        <w:trPr>
          <w:trHeight w:val="20"/>
        </w:trPr>
        <w:tc>
          <w:tcPr>
            <w:tcW w:w="0" w:type="auto"/>
            <w:shd w:val="clear" w:color="auto" w:fill="auto"/>
            <w:vAlign w:val="center"/>
            <w:hideMark/>
          </w:tcPr>
          <w:p w14:paraId="50C39F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94</w:t>
            </w:r>
          </w:p>
        </w:tc>
        <w:tc>
          <w:tcPr>
            <w:tcW w:w="0" w:type="auto"/>
            <w:shd w:val="clear" w:color="auto" w:fill="auto"/>
            <w:vAlign w:val="center"/>
            <w:hideMark/>
          </w:tcPr>
          <w:p w14:paraId="7BCB153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Храмовый Комплекс Архондарик (гостиница), адрес: севернее ул. Песчаной, заявитель - Местная Православная  религиозная организация Прихода Храма Преподобного Серафима Саровского города Златоуста Челябинской Епархии Русской Православной Церкви</w:t>
            </w:r>
          </w:p>
        </w:tc>
        <w:tc>
          <w:tcPr>
            <w:tcW w:w="0" w:type="auto"/>
            <w:shd w:val="clear" w:color="auto" w:fill="auto"/>
            <w:vAlign w:val="center"/>
            <w:hideMark/>
          </w:tcPr>
          <w:p w14:paraId="38F9DA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644A47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0A114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0E91D38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B6DCA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DF6AC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B32BA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3222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26DD2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75CF23B4" w14:textId="77777777" w:rsidTr="00C14276">
        <w:trPr>
          <w:trHeight w:val="20"/>
        </w:trPr>
        <w:tc>
          <w:tcPr>
            <w:tcW w:w="0" w:type="auto"/>
            <w:shd w:val="clear" w:color="auto" w:fill="auto"/>
            <w:vAlign w:val="center"/>
            <w:hideMark/>
          </w:tcPr>
          <w:p w14:paraId="7E0BEE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95</w:t>
            </w:r>
          </w:p>
        </w:tc>
        <w:tc>
          <w:tcPr>
            <w:tcW w:w="0" w:type="auto"/>
            <w:shd w:val="clear" w:color="auto" w:fill="auto"/>
            <w:vAlign w:val="center"/>
            <w:hideMark/>
          </w:tcPr>
          <w:p w14:paraId="2AD3246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холодный склад, адрес: ул. Нижне-Вокзальная, 6-я, заявитель - Общество с ограниченной </w:t>
            </w:r>
            <w:proofErr w:type="gramStart"/>
            <w:r w:rsidRPr="00B242E3">
              <w:rPr>
                <w:rFonts w:ascii="Times New Roman" w:hAnsi="Times New Roman"/>
                <w:color w:val="000000"/>
                <w:sz w:val="20"/>
                <w:szCs w:val="20"/>
                <w:lang w:val="ru-RU" w:eastAsia="ru-RU"/>
              </w:rPr>
              <w:t>ответственностью  «</w:t>
            </w:r>
            <w:proofErr w:type="gramEnd"/>
            <w:r w:rsidRPr="00B242E3">
              <w:rPr>
                <w:rFonts w:ascii="Times New Roman" w:hAnsi="Times New Roman"/>
                <w:color w:val="000000"/>
                <w:sz w:val="20"/>
                <w:szCs w:val="20"/>
                <w:lang w:val="ru-RU" w:eastAsia="ru-RU"/>
              </w:rPr>
              <w:t>ОМЕГА СП»</w:t>
            </w:r>
          </w:p>
        </w:tc>
        <w:tc>
          <w:tcPr>
            <w:tcW w:w="0" w:type="auto"/>
            <w:shd w:val="clear" w:color="auto" w:fill="auto"/>
            <w:vAlign w:val="center"/>
            <w:hideMark/>
          </w:tcPr>
          <w:p w14:paraId="01293A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74:25:0302620</w:t>
            </w:r>
          </w:p>
        </w:tc>
        <w:tc>
          <w:tcPr>
            <w:tcW w:w="0" w:type="auto"/>
            <w:shd w:val="clear" w:color="auto" w:fill="auto"/>
            <w:vAlign w:val="center"/>
            <w:hideMark/>
          </w:tcPr>
          <w:p w14:paraId="25A2C1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FEC11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4E6B9E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11B5A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11AA3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60456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F8274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6ABD28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6E781B6A" w14:textId="77777777" w:rsidTr="00C14276">
        <w:trPr>
          <w:trHeight w:val="20"/>
        </w:trPr>
        <w:tc>
          <w:tcPr>
            <w:tcW w:w="0" w:type="auto"/>
            <w:shd w:val="clear" w:color="auto" w:fill="auto"/>
            <w:vAlign w:val="center"/>
            <w:hideMark/>
          </w:tcPr>
          <w:p w14:paraId="2699B7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96</w:t>
            </w:r>
          </w:p>
        </w:tc>
        <w:tc>
          <w:tcPr>
            <w:tcW w:w="0" w:type="auto"/>
            <w:shd w:val="clear" w:color="auto" w:fill="auto"/>
            <w:vAlign w:val="center"/>
            <w:hideMark/>
          </w:tcPr>
          <w:p w14:paraId="72323C4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Объект транспортного обслуживания, адрес</w:t>
            </w:r>
            <w:proofErr w:type="gramStart"/>
            <w:r w:rsidRPr="00B242E3">
              <w:rPr>
                <w:rFonts w:ascii="Times New Roman" w:hAnsi="Times New Roman"/>
                <w:color w:val="000000"/>
                <w:sz w:val="20"/>
                <w:szCs w:val="20"/>
                <w:lang w:val="ru-RU" w:eastAsia="ru-RU"/>
              </w:rPr>
              <w:t>: ,</w:t>
            </w:r>
            <w:proofErr w:type="gramEnd"/>
            <w:r w:rsidRPr="00B242E3">
              <w:rPr>
                <w:rFonts w:ascii="Times New Roman" w:hAnsi="Times New Roman"/>
                <w:color w:val="000000"/>
                <w:sz w:val="20"/>
                <w:szCs w:val="20"/>
                <w:lang w:val="ru-RU" w:eastAsia="ru-RU"/>
              </w:rPr>
              <w:t xml:space="preserve"> заявитель - Никитинский Виктор Анатольевич</w:t>
            </w:r>
          </w:p>
        </w:tc>
        <w:tc>
          <w:tcPr>
            <w:tcW w:w="0" w:type="auto"/>
            <w:shd w:val="clear" w:color="auto" w:fill="auto"/>
            <w:vAlign w:val="center"/>
            <w:hideMark/>
          </w:tcPr>
          <w:p w14:paraId="0C3FD5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74:25:0305502</w:t>
            </w:r>
          </w:p>
        </w:tc>
        <w:tc>
          <w:tcPr>
            <w:tcW w:w="0" w:type="auto"/>
            <w:shd w:val="clear" w:color="auto" w:fill="auto"/>
            <w:vAlign w:val="center"/>
            <w:hideMark/>
          </w:tcPr>
          <w:p w14:paraId="07E98C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25B965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546A85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15A099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D1F84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D2AB9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0CFB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3C10E0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591BF58B" w14:textId="77777777" w:rsidTr="00C14276">
        <w:trPr>
          <w:trHeight w:val="20"/>
        </w:trPr>
        <w:tc>
          <w:tcPr>
            <w:tcW w:w="0" w:type="auto"/>
            <w:shd w:val="clear" w:color="auto" w:fill="auto"/>
            <w:vAlign w:val="center"/>
            <w:hideMark/>
          </w:tcPr>
          <w:p w14:paraId="10C0B0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97</w:t>
            </w:r>
          </w:p>
        </w:tc>
        <w:tc>
          <w:tcPr>
            <w:tcW w:w="0" w:type="auto"/>
            <w:shd w:val="clear" w:color="auto" w:fill="auto"/>
            <w:vAlign w:val="center"/>
            <w:hideMark/>
          </w:tcPr>
          <w:p w14:paraId="4B49069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спортзала с залом рекреации, адрес: пр. им. Ю.А. Гагарина, 6 линия, восточнее дома № 8, заявитель - </w:t>
            </w:r>
            <w:proofErr w:type="gramStart"/>
            <w:r w:rsidRPr="00B242E3">
              <w:rPr>
                <w:rFonts w:ascii="Times New Roman" w:hAnsi="Times New Roman"/>
                <w:color w:val="000000"/>
                <w:sz w:val="20"/>
                <w:szCs w:val="20"/>
                <w:lang w:val="ru-RU" w:eastAsia="ru-RU"/>
              </w:rPr>
              <w:t>Столбова  Евгения</w:t>
            </w:r>
            <w:proofErr w:type="gramEnd"/>
            <w:r w:rsidRPr="00B242E3">
              <w:rPr>
                <w:rFonts w:ascii="Times New Roman" w:hAnsi="Times New Roman"/>
                <w:color w:val="000000"/>
                <w:sz w:val="20"/>
                <w:szCs w:val="20"/>
                <w:lang w:val="ru-RU" w:eastAsia="ru-RU"/>
              </w:rPr>
              <w:t xml:space="preserve"> Юрьевна</w:t>
            </w:r>
          </w:p>
        </w:tc>
        <w:tc>
          <w:tcPr>
            <w:tcW w:w="0" w:type="auto"/>
            <w:shd w:val="clear" w:color="auto" w:fill="auto"/>
            <w:vAlign w:val="center"/>
            <w:hideMark/>
          </w:tcPr>
          <w:p w14:paraId="4B8FD1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74:25:0305008</w:t>
            </w:r>
          </w:p>
        </w:tc>
        <w:tc>
          <w:tcPr>
            <w:tcW w:w="0" w:type="auto"/>
            <w:shd w:val="clear" w:color="auto" w:fill="auto"/>
            <w:vAlign w:val="center"/>
            <w:hideMark/>
          </w:tcPr>
          <w:p w14:paraId="6775A5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27534E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42066B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0B5506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57F3A3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8D9C6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9B93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0C8804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6E345DB6" w14:textId="77777777" w:rsidTr="00C14276">
        <w:trPr>
          <w:trHeight w:val="20"/>
        </w:trPr>
        <w:tc>
          <w:tcPr>
            <w:tcW w:w="0" w:type="auto"/>
            <w:shd w:val="clear" w:color="auto" w:fill="auto"/>
            <w:vAlign w:val="center"/>
            <w:hideMark/>
          </w:tcPr>
          <w:p w14:paraId="20A7B1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98</w:t>
            </w:r>
          </w:p>
        </w:tc>
        <w:tc>
          <w:tcPr>
            <w:tcW w:w="0" w:type="auto"/>
            <w:shd w:val="clear" w:color="auto" w:fill="auto"/>
            <w:vAlign w:val="center"/>
            <w:hideMark/>
          </w:tcPr>
          <w:p w14:paraId="5C4624A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Офисное здание, адрес: между домом № 26 по ул. им. </w:t>
            </w:r>
            <w:proofErr w:type="gramStart"/>
            <w:r w:rsidRPr="00B242E3">
              <w:rPr>
                <w:rFonts w:ascii="Times New Roman" w:hAnsi="Times New Roman"/>
                <w:color w:val="000000"/>
                <w:sz w:val="20"/>
                <w:szCs w:val="20"/>
                <w:lang w:val="ru-RU" w:eastAsia="ru-RU"/>
              </w:rPr>
              <w:t>Н.Б.</w:t>
            </w:r>
            <w:proofErr w:type="gramEnd"/>
            <w:r w:rsidRPr="00B242E3">
              <w:rPr>
                <w:rFonts w:ascii="Times New Roman" w:hAnsi="Times New Roman"/>
                <w:color w:val="000000"/>
                <w:sz w:val="20"/>
                <w:szCs w:val="20"/>
                <w:lang w:val="ru-RU" w:eastAsia="ru-RU"/>
              </w:rPr>
              <w:t xml:space="preserve"> Скворцова и домом № 25 по ул. им. Виталия Ковшова, заявитель - ИП Рогозин Артём Валерьевич</w:t>
            </w:r>
          </w:p>
        </w:tc>
        <w:tc>
          <w:tcPr>
            <w:tcW w:w="0" w:type="auto"/>
            <w:shd w:val="clear" w:color="auto" w:fill="auto"/>
            <w:vAlign w:val="center"/>
            <w:hideMark/>
          </w:tcPr>
          <w:p w14:paraId="09FA0C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74:25:0303214</w:t>
            </w:r>
          </w:p>
        </w:tc>
        <w:tc>
          <w:tcPr>
            <w:tcW w:w="0" w:type="auto"/>
            <w:shd w:val="clear" w:color="auto" w:fill="auto"/>
            <w:vAlign w:val="center"/>
            <w:hideMark/>
          </w:tcPr>
          <w:p w14:paraId="58C4AD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0C3B16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51CCF8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0,102</w:t>
            </w:r>
          </w:p>
        </w:tc>
        <w:tc>
          <w:tcPr>
            <w:tcW w:w="0" w:type="auto"/>
            <w:shd w:val="clear" w:color="auto" w:fill="auto"/>
            <w:vAlign w:val="center"/>
            <w:hideMark/>
          </w:tcPr>
          <w:p w14:paraId="3F5DCB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0C54FC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3690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C2F9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0,106</w:t>
            </w:r>
          </w:p>
        </w:tc>
        <w:tc>
          <w:tcPr>
            <w:tcW w:w="0" w:type="auto"/>
            <w:shd w:val="clear" w:color="auto" w:fill="auto"/>
            <w:vAlign w:val="center"/>
            <w:hideMark/>
          </w:tcPr>
          <w:p w14:paraId="55EC88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0,112</w:t>
            </w:r>
          </w:p>
        </w:tc>
      </w:tr>
      <w:tr w:rsidR="00B242E3" w:rsidRPr="00B242E3" w14:paraId="7E86D750" w14:textId="77777777" w:rsidTr="00C14276">
        <w:trPr>
          <w:trHeight w:val="20"/>
        </w:trPr>
        <w:tc>
          <w:tcPr>
            <w:tcW w:w="0" w:type="auto"/>
            <w:shd w:val="clear" w:color="auto" w:fill="auto"/>
            <w:vAlign w:val="center"/>
            <w:hideMark/>
          </w:tcPr>
          <w:p w14:paraId="69FBF4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99</w:t>
            </w:r>
          </w:p>
        </w:tc>
        <w:tc>
          <w:tcPr>
            <w:tcW w:w="0" w:type="auto"/>
            <w:shd w:val="clear" w:color="auto" w:fill="auto"/>
            <w:vAlign w:val="center"/>
            <w:hideMark/>
          </w:tcPr>
          <w:p w14:paraId="01D11D6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0" w:type="auto"/>
            <w:shd w:val="clear" w:color="auto" w:fill="auto"/>
            <w:vAlign w:val="center"/>
            <w:hideMark/>
          </w:tcPr>
          <w:p w14:paraId="4E61F7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1F71DE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E7582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D23F5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5781AB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4A778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7B4D8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E06B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5F9552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5748995D" w14:textId="77777777" w:rsidTr="00C14276">
        <w:trPr>
          <w:trHeight w:val="20"/>
        </w:trPr>
        <w:tc>
          <w:tcPr>
            <w:tcW w:w="0" w:type="auto"/>
            <w:shd w:val="clear" w:color="auto" w:fill="auto"/>
            <w:vAlign w:val="center"/>
            <w:hideMark/>
          </w:tcPr>
          <w:p w14:paraId="15FF04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100</w:t>
            </w:r>
          </w:p>
        </w:tc>
        <w:tc>
          <w:tcPr>
            <w:tcW w:w="0" w:type="auto"/>
            <w:shd w:val="clear" w:color="auto" w:fill="auto"/>
            <w:vAlign w:val="center"/>
            <w:hideMark/>
          </w:tcPr>
          <w:p w14:paraId="734D7D5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«Склад № 2», адрес: район территории ФГУП «ПО ЗМЗ» западнее бывшей столовой «Черемушки», заявитель - Общество с ограниченной </w:t>
            </w:r>
            <w:proofErr w:type="gramStart"/>
            <w:r w:rsidRPr="00B242E3">
              <w:rPr>
                <w:rFonts w:ascii="Times New Roman" w:hAnsi="Times New Roman"/>
                <w:color w:val="000000"/>
                <w:sz w:val="20"/>
                <w:szCs w:val="20"/>
                <w:lang w:val="ru-RU" w:eastAsia="ru-RU"/>
              </w:rPr>
              <w:t>ответственностью  «</w:t>
            </w:r>
            <w:proofErr w:type="gramEnd"/>
            <w:r w:rsidRPr="00B242E3">
              <w:rPr>
                <w:rFonts w:ascii="Times New Roman" w:hAnsi="Times New Roman"/>
                <w:color w:val="000000"/>
                <w:sz w:val="20"/>
                <w:szCs w:val="20"/>
                <w:lang w:val="ru-RU" w:eastAsia="ru-RU"/>
              </w:rPr>
              <w:t>ПромГрад»</w:t>
            </w:r>
          </w:p>
        </w:tc>
        <w:tc>
          <w:tcPr>
            <w:tcW w:w="0" w:type="auto"/>
            <w:shd w:val="clear" w:color="auto" w:fill="auto"/>
            <w:vAlign w:val="center"/>
            <w:hideMark/>
          </w:tcPr>
          <w:p w14:paraId="7ECD49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2486625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2768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8EC70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11A54D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D98F1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F85A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5540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32A3F7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419E8D96" w14:textId="77777777" w:rsidTr="00C14276">
        <w:trPr>
          <w:trHeight w:val="20"/>
        </w:trPr>
        <w:tc>
          <w:tcPr>
            <w:tcW w:w="0" w:type="auto"/>
            <w:shd w:val="clear" w:color="auto" w:fill="auto"/>
            <w:vAlign w:val="center"/>
            <w:hideMark/>
          </w:tcPr>
          <w:p w14:paraId="17306C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101</w:t>
            </w:r>
          </w:p>
        </w:tc>
        <w:tc>
          <w:tcPr>
            <w:tcW w:w="0" w:type="auto"/>
            <w:shd w:val="clear" w:color="auto" w:fill="auto"/>
            <w:vAlign w:val="center"/>
            <w:hideMark/>
          </w:tcPr>
          <w:p w14:paraId="37B05A8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«Столовая для сотрудников подсобного хозяйства по разведению рыбы», адрес: в пойме </w:t>
            </w:r>
            <w:proofErr w:type="gramStart"/>
            <w:r w:rsidRPr="00B242E3">
              <w:rPr>
                <w:rFonts w:ascii="Times New Roman" w:hAnsi="Times New Roman"/>
                <w:color w:val="000000"/>
                <w:sz w:val="20"/>
                <w:szCs w:val="20"/>
                <w:lang w:val="ru-RU" w:eastAsia="ru-RU"/>
              </w:rPr>
              <w:t>реки Ай</w:t>
            </w:r>
            <w:proofErr w:type="gramEnd"/>
            <w:r w:rsidRPr="00B242E3">
              <w:rPr>
                <w:rFonts w:ascii="Times New Roman" w:hAnsi="Times New Roman"/>
                <w:color w:val="000000"/>
                <w:sz w:val="20"/>
                <w:szCs w:val="20"/>
                <w:lang w:val="ru-RU" w:eastAsia="ru-RU"/>
              </w:rPr>
              <w:t>, с северной стороны Айского водохранилища, заявитель - Бурдина Ирина Викторовна</w:t>
            </w:r>
          </w:p>
        </w:tc>
        <w:tc>
          <w:tcPr>
            <w:tcW w:w="0" w:type="auto"/>
            <w:shd w:val="clear" w:color="auto" w:fill="auto"/>
            <w:vAlign w:val="center"/>
            <w:hideMark/>
          </w:tcPr>
          <w:p w14:paraId="038D6C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639479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1FB5D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33481A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02561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20E6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A3EDAA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8574E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8668F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27CCB012" w14:textId="77777777" w:rsidTr="00C14276">
        <w:trPr>
          <w:trHeight w:val="20"/>
        </w:trPr>
        <w:tc>
          <w:tcPr>
            <w:tcW w:w="0" w:type="auto"/>
            <w:shd w:val="clear" w:color="auto" w:fill="auto"/>
            <w:vAlign w:val="center"/>
            <w:hideMark/>
          </w:tcPr>
          <w:p w14:paraId="7AAA7A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102</w:t>
            </w:r>
          </w:p>
        </w:tc>
        <w:tc>
          <w:tcPr>
            <w:tcW w:w="0" w:type="auto"/>
            <w:shd w:val="clear" w:color="auto" w:fill="auto"/>
            <w:vAlign w:val="center"/>
            <w:hideMark/>
          </w:tcPr>
          <w:p w14:paraId="791CE8A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w:t>
            </w:r>
            <w:proofErr w:type="gramStart"/>
            <w:r w:rsidRPr="00B242E3">
              <w:rPr>
                <w:rFonts w:ascii="Times New Roman" w:hAnsi="Times New Roman"/>
                <w:color w:val="000000"/>
                <w:sz w:val="20"/>
                <w:szCs w:val="20"/>
                <w:lang w:val="ru-RU" w:eastAsia="ru-RU"/>
              </w:rPr>
              <w:t>ответственностью  «</w:t>
            </w:r>
            <w:proofErr w:type="gramEnd"/>
            <w:r w:rsidRPr="00B242E3">
              <w:rPr>
                <w:rFonts w:ascii="Times New Roman" w:hAnsi="Times New Roman"/>
                <w:color w:val="000000"/>
                <w:sz w:val="20"/>
                <w:szCs w:val="20"/>
                <w:lang w:val="ru-RU" w:eastAsia="ru-RU"/>
              </w:rPr>
              <w:t>ЮжУралСтрой»</w:t>
            </w:r>
          </w:p>
        </w:tc>
        <w:tc>
          <w:tcPr>
            <w:tcW w:w="0" w:type="auto"/>
            <w:shd w:val="clear" w:color="auto" w:fill="auto"/>
            <w:vAlign w:val="center"/>
            <w:hideMark/>
          </w:tcPr>
          <w:p w14:paraId="651661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26B0F2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D4739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06D5A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c>
          <w:tcPr>
            <w:tcW w:w="0" w:type="auto"/>
            <w:shd w:val="clear" w:color="auto" w:fill="auto"/>
            <w:vAlign w:val="center"/>
            <w:hideMark/>
          </w:tcPr>
          <w:p w14:paraId="5E46BD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ACE51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80ABF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F6ABF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0D4840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r>
      <w:tr w:rsidR="00B242E3" w:rsidRPr="00B242E3" w14:paraId="4D661F9F" w14:textId="77777777" w:rsidTr="00C14276">
        <w:trPr>
          <w:trHeight w:val="20"/>
        </w:trPr>
        <w:tc>
          <w:tcPr>
            <w:tcW w:w="0" w:type="auto"/>
            <w:shd w:val="clear" w:color="auto" w:fill="auto"/>
            <w:vAlign w:val="center"/>
            <w:hideMark/>
          </w:tcPr>
          <w:p w14:paraId="728B7B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103</w:t>
            </w:r>
          </w:p>
        </w:tc>
        <w:tc>
          <w:tcPr>
            <w:tcW w:w="0" w:type="auto"/>
            <w:shd w:val="clear" w:color="auto" w:fill="auto"/>
            <w:vAlign w:val="center"/>
            <w:hideMark/>
          </w:tcPr>
          <w:p w14:paraId="6C0CE87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пристрой к нежилому зданию – торгово-офисное здание, адрес: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3-й м/р-н, № 11-в, заявитель - Сурков Евгений Юрьевич;</w:t>
            </w:r>
          </w:p>
        </w:tc>
        <w:tc>
          <w:tcPr>
            <w:tcW w:w="0" w:type="auto"/>
            <w:shd w:val="clear" w:color="auto" w:fill="auto"/>
            <w:vAlign w:val="center"/>
            <w:hideMark/>
          </w:tcPr>
          <w:p w14:paraId="463EDB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74776E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24E57C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12D73E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680BA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8166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63C73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826DB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5AF33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1231A16" w14:textId="77777777" w:rsidTr="00C14276">
        <w:trPr>
          <w:trHeight w:val="20"/>
        </w:trPr>
        <w:tc>
          <w:tcPr>
            <w:tcW w:w="0" w:type="auto"/>
            <w:shd w:val="clear" w:color="auto" w:fill="auto"/>
            <w:vAlign w:val="center"/>
            <w:hideMark/>
          </w:tcPr>
          <w:p w14:paraId="61D7EB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104</w:t>
            </w:r>
          </w:p>
        </w:tc>
        <w:tc>
          <w:tcPr>
            <w:tcW w:w="0" w:type="auto"/>
            <w:shd w:val="clear" w:color="auto" w:fill="auto"/>
            <w:vAlign w:val="center"/>
            <w:hideMark/>
          </w:tcPr>
          <w:p w14:paraId="3369FEC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Складское здание, адрес: ул. Шоссейная, 4, заявитель - Сажин Александр Юрьевич</w:t>
            </w:r>
          </w:p>
        </w:tc>
        <w:tc>
          <w:tcPr>
            <w:tcW w:w="0" w:type="auto"/>
            <w:shd w:val="clear" w:color="auto" w:fill="auto"/>
            <w:vAlign w:val="center"/>
            <w:hideMark/>
          </w:tcPr>
          <w:p w14:paraId="0460C9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102100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D11F7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15463D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2A75C5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8D7A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33A149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928A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9C978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8D93A07" w14:textId="77777777" w:rsidTr="00C14276">
        <w:trPr>
          <w:trHeight w:val="20"/>
        </w:trPr>
        <w:tc>
          <w:tcPr>
            <w:tcW w:w="0" w:type="auto"/>
            <w:shd w:val="clear" w:color="auto" w:fill="auto"/>
            <w:vAlign w:val="center"/>
            <w:hideMark/>
          </w:tcPr>
          <w:p w14:paraId="0AAC75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105</w:t>
            </w:r>
          </w:p>
        </w:tc>
        <w:tc>
          <w:tcPr>
            <w:tcW w:w="0" w:type="auto"/>
            <w:shd w:val="clear" w:color="auto" w:fill="auto"/>
            <w:vAlign w:val="center"/>
            <w:hideMark/>
          </w:tcPr>
          <w:p w14:paraId="152233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w:t>
            </w:r>
          </w:p>
        </w:tc>
        <w:tc>
          <w:tcPr>
            <w:tcW w:w="0" w:type="auto"/>
            <w:shd w:val="clear" w:color="auto" w:fill="auto"/>
            <w:vAlign w:val="center"/>
            <w:hideMark/>
          </w:tcPr>
          <w:p w14:paraId="5C1B28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74:25:0302115</w:t>
            </w:r>
          </w:p>
        </w:tc>
        <w:tc>
          <w:tcPr>
            <w:tcW w:w="0" w:type="auto"/>
            <w:shd w:val="clear" w:color="auto" w:fill="auto"/>
            <w:vAlign w:val="center"/>
            <w:hideMark/>
          </w:tcPr>
          <w:p w14:paraId="18E5CD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4310D0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7710FB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17F65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F5851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A34B3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E725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38928A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1D59AD1B" w14:textId="77777777" w:rsidTr="00C14276">
        <w:trPr>
          <w:trHeight w:val="20"/>
        </w:trPr>
        <w:tc>
          <w:tcPr>
            <w:tcW w:w="0" w:type="auto"/>
            <w:shd w:val="clear" w:color="auto" w:fill="auto"/>
            <w:vAlign w:val="center"/>
            <w:hideMark/>
          </w:tcPr>
          <w:p w14:paraId="709408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106</w:t>
            </w:r>
          </w:p>
        </w:tc>
        <w:tc>
          <w:tcPr>
            <w:tcW w:w="0" w:type="auto"/>
            <w:shd w:val="clear" w:color="auto" w:fill="auto"/>
            <w:vAlign w:val="center"/>
            <w:hideMark/>
          </w:tcPr>
          <w:p w14:paraId="7A10DDB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производственной базы, адрес: район Аргазинской ПМК, заявитель - Рафиков Муса Сагитович</w:t>
            </w:r>
          </w:p>
        </w:tc>
        <w:tc>
          <w:tcPr>
            <w:tcW w:w="0" w:type="auto"/>
            <w:shd w:val="clear" w:color="auto" w:fill="auto"/>
            <w:vAlign w:val="center"/>
            <w:hideMark/>
          </w:tcPr>
          <w:p w14:paraId="74170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326540A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6E00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40824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67775C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91DD6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8B28B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4933E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0FC540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3801B261" w14:textId="77777777" w:rsidTr="00C14276">
        <w:trPr>
          <w:trHeight w:val="20"/>
        </w:trPr>
        <w:tc>
          <w:tcPr>
            <w:tcW w:w="0" w:type="auto"/>
            <w:shd w:val="clear" w:color="auto" w:fill="auto"/>
            <w:vAlign w:val="center"/>
            <w:hideMark/>
          </w:tcPr>
          <w:p w14:paraId="14529D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109</w:t>
            </w:r>
          </w:p>
        </w:tc>
        <w:tc>
          <w:tcPr>
            <w:tcW w:w="0" w:type="auto"/>
            <w:shd w:val="clear" w:color="auto" w:fill="auto"/>
            <w:vAlign w:val="center"/>
            <w:hideMark/>
          </w:tcPr>
          <w:p w14:paraId="407DB09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епархии Русской Православной церкви</w:t>
            </w:r>
          </w:p>
        </w:tc>
        <w:tc>
          <w:tcPr>
            <w:tcW w:w="0" w:type="auto"/>
            <w:shd w:val="clear" w:color="auto" w:fill="auto"/>
            <w:vAlign w:val="center"/>
            <w:hideMark/>
          </w:tcPr>
          <w:p w14:paraId="30ED9F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74:25:0303005</w:t>
            </w:r>
          </w:p>
        </w:tc>
        <w:tc>
          <w:tcPr>
            <w:tcW w:w="0" w:type="auto"/>
            <w:shd w:val="clear" w:color="auto" w:fill="auto"/>
            <w:vAlign w:val="center"/>
            <w:hideMark/>
          </w:tcPr>
          <w:p w14:paraId="26FD6C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632642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DD5E3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18BC2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9BD2E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9B58F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4A23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840C6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EA19A60" w14:textId="77777777" w:rsidTr="00C14276">
        <w:trPr>
          <w:trHeight w:val="20"/>
        </w:trPr>
        <w:tc>
          <w:tcPr>
            <w:tcW w:w="0" w:type="auto"/>
            <w:shd w:val="clear" w:color="auto" w:fill="auto"/>
            <w:vAlign w:val="center"/>
            <w:hideMark/>
          </w:tcPr>
          <w:p w14:paraId="342511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110</w:t>
            </w:r>
          </w:p>
        </w:tc>
        <w:tc>
          <w:tcPr>
            <w:tcW w:w="0" w:type="auto"/>
            <w:shd w:val="clear" w:color="auto" w:fill="auto"/>
            <w:vAlign w:val="center"/>
            <w:hideMark/>
          </w:tcPr>
          <w:p w14:paraId="0D0EC2F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материальный, адрес: проезд Парковый, д. 1, заявитель - Сучилина Людмила Викторовна</w:t>
            </w:r>
          </w:p>
        </w:tc>
        <w:tc>
          <w:tcPr>
            <w:tcW w:w="0" w:type="auto"/>
            <w:shd w:val="clear" w:color="auto" w:fill="auto"/>
            <w:vAlign w:val="center"/>
            <w:hideMark/>
          </w:tcPr>
          <w:p w14:paraId="0A59EB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36B307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D4475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66DD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0FD617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351E5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7ED57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732B9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3FF46A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52B6F1BF" w14:textId="77777777" w:rsidTr="00C14276">
        <w:trPr>
          <w:trHeight w:val="20"/>
        </w:trPr>
        <w:tc>
          <w:tcPr>
            <w:tcW w:w="0" w:type="auto"/>
            <w:shd w:val="clear" w:color="auto" w:fill="auto"/>
            <w:vAlign w:val="center"/>
            <w:hideMark/>
          </w:tcPr>
          <w:p w14:paraId="38AC22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111</w:t>
            </w:r>
          </w:p>
        </w:tc>
        <w:tc>
          <w:tcPr>
            <w:tcW w:w="0" w:type="auto"/>
            <w:shd w:val="clear" w:color="auto" w:fill="auto"/>
            <w:vAlign w:val="center"/>
            <w:hideMark/>
          </w:tcPr>
          <w:p w14:paraId="3EC2C89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цех по розливу бутилированной воды, адрес: автодорога Балашиха-Веселовка, АЗС № 134, заявитель - Жильцов Роберт Закарьевич</w:t>
            </w:r>
          </w:p>
        </w:tc>
        <w:tc>
          <w:tcPr>
            <w:tcW w:w="0" w:type="auto"/>
            <w:shd w:val="clear" w:color="auto" w:fill="auto"/>
            <w:vAlign w:val="center"/>
            <w:hideMark/>
          </w:tcPr>
          <w:p w14:paraId="5195FA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74:25:0201304</w:t>
            </w:r>
          </w:p>
        </w:tc>
        <w:tc>
          <w:tcPr>
            <w:tcW w:w="0" w:type="auto"/>
            <w:shd w:val="clear" w:color="auto" w:fill="auto"/>
            <w:vAlign w:val="center"/>
            <w:hideMark/>
          </w:tcPr>
          <w:p w14:paraId="01C49D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ECD26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4F564D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3CDCC6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CC319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3BF1F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63317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611737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0A248702" w14:textId="77777777" w:rsidTr="00C14276">
        <w:trPr>
          <w:trHeight w:val="20"/>
        </w:trPr>
        <w:tc>
          <w:tcPr>
            <w:tcW w:w="0" w:type="auto"/>
            <w:shd w:val="clear" w:color="auto" w:fill="auto"/>
            <w:vAlign w:val="center"/>
            <w:hideMark/>
          </w:tcPr>
          <w:p w14:paraId="4F6504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112</w:t>
            </w:r>
          </w:p>
        </w:tc>
        <w:tc>
          <w:tcPr>
            <w:tcW w:w="0" w:type="auto"/>
            <w:shd w:val="clear" w:color="auto" w:fill="auto"/>
            <w:vAlign w:val="center"/>
            <w:hideMark/>
          </w:tcPr>
          <w:p w14:paraId="7164D3F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гараж, адрес: восточнее земельного участка с кадастровым номером 74:25:0301904:5, заявитель - Волков Виктор Владимирович</w:t>
            </w:r>
          </w:p>
        </w:tc>
        <w:tc>
          <w:tcPr>
            <w:tcW w:w="0" w:type="auto"/>
            <w:shd w:val="clear" w:color="auto" w:fill="auto"/>
            <w:vAlign w:val="center"/>
            <w:hideMark/>
          </w:tcPr>
          <w:p w14:paraId="4424EB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74:25:0301904</w:t>
            </w:r>
          </w:p>
        </w:tc>
        <w:tc>
          <w:tcPr>
            <w:tcW w:w="0" w:type="auto"/>
            <w:shd w:val="clear" w:color="auto" w:fill="auto"/>
            <w:vAlign w:val="center"/>
            <w:hideMark/>
          </w:tcPr>
          <w:p w14:paraId="575DD5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5DAB1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71E4C8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0DB00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C9DB3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8EC2E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7AEB6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14AE9F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69CB7C42" w14:textId="77777777" w:rsidTr="00C14276">
        <w:trPr>
          <w:trHeight w:val="20"/>
        </w:trPr>
        <w:tc>
          <w:tcPr>
            <w:tcW w:w="0" w:type="auto"/>
            <w:shd w:val="clear" w:color="auto" w:fill="auto"/>
            <w:vAlign w:val="center"/>
            <w:hideMark/>
          </w:tcPr>
          <w:p w14:paraId="365C11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113</w:t>
            </w:r>
          </w:p>
        </w:tc>
        <w:tc>
          <w:tcPr>
            <w:tcW w:w="0" w:type="auto"/>
            <w:shd w:val="clear" w:color="auto" w:fill="auto"/>
            <w:vAlign w:val="center"/>
            <w:hideMark/>
          </w:tcPr>
          <w:p w14:paraId="051810B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0" w:type="auto"/>
            <w:shd w:val="clear" w:color="auto" w:fill="auto"/>
            <w:vAlign w:val="center"/>
            <w:hideMark/>
          </w:tcPr>
          <w:p w14:paraId="07457B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74:25:0305703</w:t>
            </w:r>
          </w:p>
        </w:tc>
        <w:tc>
          <w:tcPr>
            <w:tcW w:w="0" w:type="auto"/>
            <w:shd w:val="clear" w:color="auto" w:fill="auto"/>
            <w:vAlign w:val="center"/>
            <w:hideMark/>
          </w:tcPr>
          <w:p w14:paraId="0FA064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7420B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5BB278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68BD6D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16E2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6F117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11C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36BF73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7A1364E1" w14:textId="77777777" w:rsidTr="00C14276">
        <w:trPr>
          <w:trHeight w:val="20"/>
        </w:trPr>
        <w:tc>
          <w:tcPr>
            <w:tcW w:w="0" w:type="auto"/>
            <w:shd w:val="clear" w:color="auto" w:fill="auto"/>
            <w:vAlign w:val="center"/>
            <w:hideMark/>
          </w:tcPr>
          <w:p w14:paraId="3E6ACD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114</w:t>
            </w:r>
          </w:p>
        </w:tc>
        <w:tc>
          <w:tcPr>
            <w:tcW w:w="0" w:type="auto"/>
            <w:shd w:val="clear" w:color="auto" w:fill="auto"/>
            <w:vAlign w:val="center"/>
            <w:hideMark/>
          </w:tcPr>
          <w:p w14:paraId="225CE22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0" w:type="auto"/>
            <w:shd w:val="clear" w:color="auto" w:fill="auto"/>
            <w:vAlign w:val="center"/>
            <w:hideMark/>
          </w:tcPr>
          <w:p w14:paraId="605BFD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44191E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2C039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37558D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77DD15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78A00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044CCA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10931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28B670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04C06FF6" w14:textId="77777777" w:rsidTr="00C14276">
        <w:trPr>
          <w:trHeight w:val="20"/>
        </w:trPr>
        <w:tc>
          <w:tcPr>
            <w:tcW w:w="0" w:type="auto"/>
            <w:shd w:val="clear" w:color="auto" w:fill="auto"/>
            <w:vAlign w:val="center"/>
            <w:hideMark/>
          </w:tcPr>
          <w:p w14:paraId="551213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115</w:t>
            </w:r>
          </w:p>
        </w:tc>
        <w:tc>
          <w:tcPr>
            <w:tcW w:w="0" w:type="auto"/>
            <w:shd w:val="clear" w:color="auto" w:fill="auto"/>
            <w:vAlign w:val="center"/>
            <w:hideMark/>
          </w:tcPr>
          <w:p w14:paraId="3177C1A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1, адрес: севернее ул. Песчаная, заявитель - Николаев Александр Вячеславович</w:t>
            </w:r>
          </w:p>
        </w:tc>
        <w:tc>
          <w:tcPr>
            <w:tcW w:w="0" w:type="auto"/>
            <w:shd w:val="clear" w:color="auto" w:fill="auto"/>
            <w:vAlign w:val="center"/>
            <w:hideMark/>
          </w:tcPr>
          <w:p w14:paraId="5A4DF9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C6922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86FA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1D6359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075BD1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688B0C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973B1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668BB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1AECAD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4C63B02F" w14:textId="77777777" w:rsidTr="00C14276">
        <w:trPr>
          <w:trHeight w:val="20"/>
        </w:trPr>
        <w:tc>
          <w:tcPr>
            <w:tcW w:w="0" w:type="auto"/>
            <w:shd w:val="clear" w:color="auto" w:fill="auto"/>
            <w:vAlign w:val="center"/>
            <w:hideMark/>
          </w:tcPr>
          <w:p w14:paraId="6593EA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116</w:t>
            </w:r>
          </w:p>
        </w:tc>
        <w:tc>
          <w:tcPr>
            <w:tcW w:w="0" w:type="auto"/>
            <w:shd w:val="clear" w:color="auto" w:fill="auto"/>
            <w:vAlign w:val="center"/>
            <w:hideMark/>
          </w:tcPr>
          <w:p w14:paraId="76A3FB1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2, адрес: севернее ул. Песчаная, заявитель - Николаев Александр Вячеславович</w:t>
            </w:r>
          </w:p>
        </w:tc>
        <w:tc>
          <w:tcPr>
            <w:tcW w:w="0" w:type="auto"/>
            <w:shd w:val="clear" w:color="auto" w:fill="auto"/>
            <w:vAlign w:val="center"/>
            <w:hideMark/>
          </w:tcPr>
          <w:p w14:paraId="0BE561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9D291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E3137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11BA6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7CC3F6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04E1DA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6787F0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2C2C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6AAB65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7498BA96" w14:textId="77777777" w:rsidTr="00C14276">
        <w:trPr>
          <w:trHeight w:val="20"/>
        </w:trPr>
        <w:tc>
          <w:tcPr>
            <w:tcW w:w="0" w:type="auto"/>
            <w:shd w:val="clear" w:color="auto" w:fill="auto"/>
            <w:vAlign w:val="center"/>
            <w:hideMark/>
          </w:tcPr>
          <w:p w14:paraId="276ACC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117</w:t>
            </w:r>
          </w:p>
        </w:tc>
        <w:tc>
          <w:tcPr>
            <w:tcW w:w="0" w:type="auto"/>
            <w:shd w:val="clear" w:color="auto" w:fill="auto"/>
            <w:vAlign w:val="center"/>
            <w:hideMark/>
          </w:tcPr>
          <w:p w14:paraId="472F356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Пункт проката, адрес: севернее ул. Песчаная, заявитель - Николаев Александр Вячеславович</w:t>
            </w:r>
          </w:p>
        </w:tc>
        <w:tc>
          <w:tcPr>
            <w:tcW w:w="0" w:type="auto"/>
            <w:shd w:val="clear" w:color="auto" w:fill="auto"/>
            <w:vAlign w:val="center"/>
            <w:hideMark/>
          </w:tcPr>
          <w:p w14:paraId="792153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0E7C7D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8D65F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3326DE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52135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60579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B1D75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2CB2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1CA9A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218B5ABB" w14:textId="77777777" w:rsidTr="00C14276">
        <w:trPr>
          <w:trHeight w:val="20"/>
        </w:trPr>
        <w:tc>
          <w:tcPr>
            <w:tcW w:w="0" w:type="auto"/>
            <w:shd w:val="clear" w:color="auto" w:fill="auto"/>
            <w:vAlign w:val="center"/>
            <w:hideMark/>
          </w:tcPr>
          <w:p w14:paraId="223B0D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118</w:t>
            </w:r>
          </w:p>
        </w:tc>
        <w:tc>
          <w:tcPr>
            <w:tcW w:w="0" w:type="auto"/>
            <w:shd w:val="clear" w:color="auto" w:fill="auto"/>
            <w:vAlign w:val="center"/>
            <w:hideMark/>
          </w:tcPr>
          <w:p w14:paraId="4E8B189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Профилакторий</w:t>
            </w:r>
            <w:r w:rsidRPr="00B242E3">
              <w:rPr>
                <w:rFonts w:ascii="Times New Roman" w:hAnsi="Times New Roman"/>
                <w:color w:val="000000"/>
                <w:sz w:val="20"/>
                <w:szCs w:val="20"/>
                <w:lang w:val="ru-RU" w:eastAsia="ru-RU"/>
              </w:rPr>
              <w:br/>
              <w:t>- дом отдыха № 8</w:t>
            </w:r>
            <w:r w:rsidRPr="00B242E3">
              <w:rPr>
                <w:rFonts w:ascii="Times New Roman" w:hAnsi="Times New Roman"/>
                <w:color w:val="000000"/>
                <w:sz w:val="20"/>
                <w:szCs w:val="20"/>
                <w:lang w:val="ru-RU" w:eastAsia="ru-RU"/>
              </w:rPr>
              <w:br/>
              <w:t>- дом отдыха № 9</w:t>
            </w:r>
            <w:r w:rsidRPr="00B242E3">
              <w:rPr>
                <w:rFonts w:ascii="Times New Roman" w:hAnsi="Times New Roman"/>
                <w:color w:val="000000"/>
                <w:sz w:val="20"/>
                <w:szCs w:val="20"/>
                <w:lang w:val="ru-RU" w:eastAsia="ru-RU"/>
              </w:rPr>
              <w:br/>
              <w:t>- дом отдыха № 10</w:t>
            </w:r>
            <w:r w:rsidRPr="00B242E3">
              <w:rPr>
                <w:rFonts w:ascii="Times New Roman" w:hAnsi="Times New Roman"/>
                <w:color w:val="000000"/>
                <w:sz w:val="20"/>
                <w:szCs w:val="20"/>
                <w:lang w:val="ru-RU" w:eastAsia="ru-RU"/>
              </w:rPr>
              <w:br/>
              <w:t>- дом отдыха № 11, адрес: профилакторий Металлург, за городским прудом, заявитель - Сгоня Миасник айрапетович</w:t>
            </w:r>
            <w:r w:rsidRPr="00B242E3">
              <w:rPr>
                <w:rFonts w:ascii="Times New Roman" w:hAnsi="Times New Roman"/>
                <w:color w:val="000000"/>
                <w:sz w:val="20"/>
                <w:szCs w:val="20"/>
                <w:lang w:val="ru-RU" w:eastAsia="ru-RU"/>
              </w:rPr>
              <w:br/>
              <w:t>Мусеян Армине Вазгеновна</w:t>
            </w:r>
            <w:r w:rsidRPr="00B242E3">
              <w:rPr>
                <w:rFonts w:ascii="Times New Roman" w:hAnsi="Times New Roman"/>
                <w:color w:val="000000"/>
                <w:sz w:val="20"/>
                <w:szCs w:val="20"/>
                <w:lang w:val="ru-RU" w:eastAsia="ru-RU"/>
              </w:rPr>
              <w:br/>
              <w:t>Бобкова Елена Борисовна</w:t>
            </w:r>
          </w:p>
        </w:tc>
        <w:tc>
          <w:tcPr>
            <w:tcW w:w="0" w:type="auto"/>
            <w:shd w:val="clear" w:color="auto" w:fill="auto"/>
            <w:vAlign w:val="center"/>
            <w:hideMark/>
          </w:tcPr>
          <w:p w14:paraId="493B98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74:25:0303303</w:t>
            </w:r>
          </w:p>
        </w:tc>
        <w:tc>
          <w:tcPr>
            <w:tcW w:w="0" w:type="auto"/>
            <w:shd w:val="clear" w:color="auto" w:fill="auto"/>
            <w:vAlign w:val="center"/>
            <w:hideMark/>
          </w:tcPr>
          <w:p w14:paraId="0E6857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3FD61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3A8DED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0,151</w:t>
            </w:r>
          </w:p>
        </w:tc>
        <w:tc>
          <w:tcPr>
            <w:tcW w:w="0" w:type="auto"/>
            <w:shd w:val="clear" w:color="auto" w:fill="auto"/>
            <w:vAlign w:val="center"/>
            <w:hideMark/>
          </w:tcPr>
          <w:p w14:paraId="71EAAA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0,060</w:t>
            </w:r>
          </w:p>
        </w:tc>
        <w:tc>
          <w:tcPr>
            <w:tcW w:w="0" w:type="auto"/>
            <w:shd w:val="clear" w:color="auto" w:fill="auto"/>
            <w:vAlign w:val="center"/>
            <w:hideMark/>
          </w:tcPr>
          <w:p w14:paraId="52A35B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0,144</w:t>
            </w:r>
          </w:p>
        </w:tc>
        <w:tc>
          <w:tcPr>
            <w:tcW w:w="0" w:type="auto"/>
            <w:shd w:val="clear" w:color="auto" w:fill="auto"/>
            <w:vAlign w:val="center"/>
            <w:hideMark/>
          </w:tcPr>
          <w:p w14:paraId="5FEA2E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6082B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0,212</w:t>
            </w:r>
          </w:p>
        </w:tc>
        <w:tc>
          <w:tcPr>
            <w:tcW w:w="0" w:type="auto"/>
            <w:shd w:val="clear" w:color="auto" w:fill="auto"/>
            <w:vAlign w:val="center"/>
            <w:hideMark/>
          </w:tcPr>
          <w:p w14:paraId="72898A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0,296</w:t>
            </w:r>
          </w:p>
        </w:tc>
      </w:tr>
      <w:tr w:rsidR="00B242E3" w:rsidRPr="00B242E3" w14:paraId="390E1551" w14:textId="77777777" w:rsidTr="00C14276">
        <w:trPr>
          <w:trHeight w:val="20"/>
        </w:trPr>
        <w:tc>
          <w:tcPr>
            <w:tcW w:w="0" w:type="auto"/>
            <w:shd w:val="clear" w:color="auto" w:fill="auto"/>
            <w:vAlign w:val="center"/>
            <w:hideMark/>
          </w:tcPr>
          <w:p w14:paraId="7A2478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119</w:t>
            </w:r>
          </w:p>
        </w:tc>
        <w:tc>
          <w:tcPr>
            <w:tcW w:w="0" w:type="auto"/>
            <w:shd w:val="clear" w:color="auto" w:fill="auto"/>
            <w:vAlign w:val="center"/>
            <w:hideMark/>
          </w:tcPr>
          <w:p w14:paraId="6433560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мастерская клуба поселка Красная горка, адрес: пос. Красная горка, заявитель - ООО «Завод Стройтехника»</w:t>
            </w:r>
            <w:r w:rsidRPr="00B242E3">
              <w:rPr>
                <w:rFonts w:ascii="Times New Roman" w:hAnsi="Times New Roman"/>
                <w:color w:val="000000"/>
                <w:sz w:val="20"/>
                <w:szCs w:val="20"/>
                <w:lang w:val="ru-RU" w:eastAsia="ru-RU"/>
              </w:rPr>
              <w:br/>
              <w:t>ООО «Уралтехстрой»</w:t>
            </w:r>
          </w:p>
        </w:tc>
        <w:tc>
          <w:tcPr>
            <w:tcW w:w="0" w:type="auto"/>
            <w:shd w:val="clear" w:color="auto" w:fill="auto"/>
            <w:vAlign w:val="center"/>
            <w:hideMark/>
          </w:tcPr>
          <w:p w14:paraId="207934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74:25:0305502</w:t>
            </w:r>
          </w:p>
        </w:tc>
        <w:tc>
          <w:tcPr>
            <w:tcW w:w="0" w:type="auto"/>
            <w:shd w:val="clear" w:color="auto" w:fill="auto"/>
            <w:vAlign w:val="center"/>
            <w:hideMark/>
          </w:tcPr>
          <w:p w14:paraId="64D540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640823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73921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55B99F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25CC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1B66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C2C0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00E700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6E827008" w14:textId="77777777" w:rsidTr="00C14276">
        <w:trPr>
          <w:trHeight w:val="20"/>
        </w:trPr>
        <w:tc>
          <w:tcPr>
            <w:tcW w:w="0" w:type="auto"/>
            <w:shd w:val="clear" w:color="auto" w:fill="auto"/>
            <w:vAlign w:val="center"/>
            <w:hideMark/>
          </w:tcPr>
          <w:p w14:paraId="6C549F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120</w:t>
            </w:r>
          </w:p>
        </w:tc>
        <w:tc>
          <w:tcPr>
            <w:tcW w:w="0" w:type="auto"/>
            <w:shd w:val="clear" w:color="auto" w:fill="auto"/>
            <w:vAlign w:val="center"/>
            <w:hideMark/>
          </w:tcPr>
          <w:p w14:paraId="0570B20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Здание вспомогательного производства, адрес: с левой стороны автодороги пр. Мира-</w:t>
            </w:r>
            <w:proofErr w:type="gramStart"/>
            <w:r w:rsidRPr="00B242E3">
              <w:rPr>
                <w:rFonts w:ascii="Times New Roman" w:hAnsi="Times New Roman"/>
                <w:color w:val="000000"/>
                <w:sz w:val="20"/>
                <w:szCs w:val="20"/>
                <w:lang w:val="ru-RU" w:eastAsia="ru-RU"/>
              </w:rPr>
              <w:t>пос.Балашиха</w:t>
            </w:r>
            <w:proofErr w:type="gramEnd"/>
            <w:r w:rsidRPr="00B242E3">
              <w:rPr>
                <w:rFonts w:ascii="Times New Roman" w:hAnsi="Times New Roman"/>
                <w:color w:val="000000"/>
                <w:sz w:val="20"/>
                <w:szCs w:val="20"/>
                <w:lang w:val="ru-RU" w:eastAsia="ru-RU"/>
              </w:rPr>
              <w:t xml:space="preserve">, примыкая с западной стороны к земельному участку с </w:t>
            </w:r>
            <w:r w:rsidRPr="00B242E3">
              <w:rPr>
                <w:rFonts w:ascii="Times New Roman" w:hAnsi="Times New Roman"/>
                <w:color w:val="000000"/>
                <w:sz w:val="20"/>
                <w:szCs w:val="20"/>
                <w:lang w:val="ru-RU" w:eastAsia="ru-RU"/>
              </w:rPr>
              <w:lastRenderedPageBreak/>
              <w:t>кадастровым номером74:25:0310001:50, заявитель - ООО «Уралпромдеталь»</w:t>
            </w:r>
          </w:p>
        </w:tc>
        <w:tc>
          <w:tcPr>
            <w:tcW w:w="0" w:type="auto"/>
            <w:shd w:val="clear" w:color="auto" w:fill="auto"/>
            <w:vAlign w:val="center"/>
            <w:hideMark/>
          </w:tcPr>
          <w:p w14:paraId="4F6A9B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74:25:0310001</w:t>
            </w:r>
          </w:p>
        </w:tc>
        <w:tc>
          <w:tcPr>
            <w:tcW w:w="0" w:type="auto"/>
            <w:shd w:val="clear" w:color="auto" w:fill="auto"/>
            <w:vAlign w:val="center"/>
            <w:hideMark/>
          </w:tcPr>
          <w:p w14:paraId="47C9FE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B4500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11291A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0,433</w:t>
            </w:r>
          </w:p>
        </w:tc>
        <w:tc>
          <w:tcPr>
            <w:tcW w:w="0" w:type="auto"/>
            <w:shd w:val="clear" w:color="auto" w:fill="auto"/>
            <w:vAlign w:val="center"/>
            <w:hideMark/>
          </w:tcPr>
          <w:p w14:paraId="70E313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0,019</w:t>
            </w:r>
          </w:p>
        </w:tc>
        <w:tc>
          <w:tcPr>
            <w:tcW w:w="0" w:type="auto"/>
            <w:shd w:val="clear" w:color="auto" w:fill="auto"/>
            <w:vAlign w:val="center"/>
            <w:hideMark/>
          </w:tcPr>
          <w:p w14:paraId="5260B4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0,045</w:t>
            </w:r>
          </w:p>
        </w:tc>
        <w:tc>
          <w:tcPr>
            <w:tcW w:w="0" w:type="auto"/>
            <w:shd w:val="clear" w:color="auto" w:fill="auto"/>
            <w:vAlign w:val="center"/>
            <w:hideMark/>
          </w:tcPr>
          <w:p w14:paraId="62F757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EE2E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0,452</w:t>
            </w:r>
          </w:p>
        </w:tc>
        <w:tc>
          <w:tcPr>
            <w:tcW w:w="0" w:type="auto"/>
            <w:shd w:val="clear" w:color="auto" w:fill="auto"/>
            <w:vAlign w:val="center"/>
            <w:hideMark/>
          </w:tcPr>
          <w:p w14:paraId="5D7BB9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r>
      <w:tr w:rsidR="00B242E3" w:rsidRPr="00B242E3" w14:paraId="55A4A7B5" w14:textId="77777777" w:rsidTr="00C14276">
        <w:trPr>
          <w:trHeight w:val="20"/>
        </w:trPr>
        <w:tc>
          <w:tcPr>
            <w:tcW w:w="0" w:type="auto"/>
            <w:shd w:val="clear" w:color="auto" w:fill="auto"/>
            <w:vAlign w:val="center"/>
            <w:hideMark/>
          </w:tcPr>
          <w:p w14:paraId="1D10E7E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121</w:t>
            </w:r>
          </w:p>
        </w:tc>
        <w:tc>
          <w:tcPr>
            <w:tcW w:w="0" w:type="auto"/>
            <w:shd w:val="clear" w:color="auto" w:fill="auto"/>
            <w:vAlign w:val="center"/>
            <w:hideMark/>
          </w:tcPr>
          <w:p w14:paraId="2C9D72A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proofErr w:type="gramStart"/>
            <w:r w:rsidRPr="00B242E3">
              <w:rPr>
                <w:rFonts w:ascii="Times New Roman" w:hAnsi="Times New Roman"/>
                <w:color w:val="000000"/>
                <w:sz w:val="20"/>
                <w:szCs w:val="20"/>
                <w:lang w:val="ru-RU" w:eastAsia="ru-RU"/>
              </w:rPr>
              <w:t>2-х этажные</w:t>
            </w:r>
            <w:proofErr w:type="gramEnd"/>
            <w:r w:rsidRPr="00B242E3">
              <w:rPr>
                <w:rFonts w:ascii="Times New Roman" w:hAnsi="Times New Roman"/>
                <w:color w:val="000000"/>
                <w:sz w:val="20"/>
                <w:szCs w:val="20"/>
                <w:lang w:val="ru-RU" w:eastAsia="ru-RU"/>
              </w:rPr>
              <w:t xml:space="preserve"> гаражные боксы, адрес: ул. им. Степана Разина, в откосе рядом с ГСПК «Крутизна», заявитель - Богатырев Борис Иванович</w:t>
            </w:r>
          </w:p>
        </w:tc>
        <w:tc>
          <w:tcPr>
            <w:tcW w:w="0" w:type="auto"/>
            <w:shd w:val="clear" w:color="auto" w:fill="auto"/>
            <w:vAlign w:val="center"/>
            <w:hideMark/>
          </w:tcPr>
          <w:p w14:paraId="2F43E2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74:25:0301413</w:t>
            </w:r>
          </w:p>
        </w:tc>
        <w:tc>
          <w:tcPr>
            <w:tcW w:w="0" w:type="auto"/>
            <w:shd w:val="clear" w:color="auto" w:fill="auto"/>
            <w:vAlign w:val="center"/>
            <w:hideMark/>
          </w:tcPr>
          <w:p w14:paraId="5A5E02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38024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60057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162242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B686D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04E59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B9DD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1D7612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19D032C9" w14:textId="77777777" w:rsidTr="00C14276">
        <w:trPr>
          <w:trHeight w:val="20"/>
        </w:trPr>
        <w:tc>
          <w:tcPr>
            <w:tcW w:w="0" w:type="auto"/>
            <w:shd w:val="clear" w:color="auto" w:fill="auto"/>
            <w:vAlign w:val="center"/>
            <w:hideMark/>
          </w:tcPr>
          <w:p w14:paraId="28C2B6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122</w:t>
            </w:r>
          </w:p>
        </w:tc>
        <w:tc>
          <w:tcPr>
            <w:tcW w:w="0" w:type="auto"/>
            <w:shd w:val="clear" w:color="auto" w:fill="auto"/>
            <w:vAlign w:val="center"/>
            <w:hideMark/>
          </w:tcPr>
          <w:p w14:paraId="50E5EDB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выставочного зала, адрес: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1 линия, между домами № 9 и № 10, заявитель - Шляхтин Олег Игоревич</w:t>
            </w:r>
          </w:p>
        </w:tc>
        <w:tc>
          <w:tcPr>
            <w:tcW w:w="0" w:type="auto"/>
            <w:shd w:val="clear" w:color="auto" w:fill="auto"/>
            <w:vAlign w:val="center"/>
            <w:hideMark/>
          </w:tcPr>
          <w:p w14:paraId="1FDDAFD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74:25:0305007</w:t>
            </w:r>
          </w:p>
        </w:tc>
        <w:tc>
          <w:tcPr>
            <w:tcW w:w="0" w:type="auto"/>
            <w:shd w:val="clear" w:color="auto" w:fill="auto"/>
            <w:vAlign w:val="center"/>
            <w:hideMark/>
          </w:tcPr>
          <w:p w14:paraId="16B0B3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13E096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A02F2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4E1180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7460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BA0DD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5671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204BDF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1298B29B" w14:textId="77777777" w:rsidTr="00C14276">
        <w:trPr>
          <w:trHeight w:val="20"/>
        </w:trPr>
        <w:tc>
          <w:tcPr>
            <w:tcW w:w="0" w:type="auto"/>
            <w:shd w:val="clear" w:color="auto" w:fill="auto"/>
            <w:vAlign w:val="center"/>
            <w:hideMark/>
          </w:tcPr>
          <w:p w14:paraId="6338FB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123</w:t>
            </w:r>
          </w:p>
        </w:tc>
        <w:tc>
          <w:tcPr>
            <w:tcW w:w="0" w:type="auto"/>
            <w:shd w:val="clear" w:color="auto" w:fill="auto"/>
            <w:vAlign w:val="center"/>
            <w:hideMark/>
          </w:tcPr>
          <w:p w14:paraId="1C04C84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Производственно-заготовительный корпус (I этап строительства – машзал; II этап строительства – заготовительный участок), адрес: ул. им. </w:t>
            </w:r>
            <w:proofErr w:type="gramStart"/>
            <w:r w:rsidRPr="00B242E3">
              <w:rPr>
                <w:rFonts w:ascii="Times New Roman" w:hAnsi="Times New Roman"/>
                <w:color w:val="000000"/>
                <w:sz w:val="20"/>
                <w:szCs w:val="20"/>
                <w:lang w:val="ru-RU" w:eastAsia="ru-RU"/>
              </w:rPr>
              <w:t>А.В.</w:t>
            </w:r>
            <w:proofErr w:type="gramEnd"/>
            <w:r w:rsidRPr="00B242E3">
              <w:rPr>
                <w:rFonts w:ascii="Times New Roman" w:hAnsi="Times New Roman"/>
                <w:color w:val="000000"/>
                <w:sz w:val="20"/>
                <w:szCs w:val="20"/>
                <w:lang w:val="ru-RU" w:eastAsia="ru-RU"/>
              </w:rPr>
              <w:t xml:space="preserve"> Суворова, д. 66-а, заявитель - ООО «Термопресс»</w:t>
            </w:r>
          </w:p>
        </w:tc>
        <w:tc>
          <w:tcPr>
            <w:tcW w:w="0" w:type="auto"/>
            <w:shd w:val="clear" w:color="auto" w:fill="auto"/>
            <w:vAlign w:val="center"/>
            <w:hideMark/>
          </w:tcPr>
          <w:p w14:paraId="7E83B3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74:25:0310103</w:t>
            </w:r>
          </w:p>
        </w:tc>
        <w:tc>
          <w:tcPr>
            <w:tcW w:w="0" w:type="auto"/>
            <w:shd w:val="clear" w:color="auto" w:fill="auto"/>
            <w:vAlign w:val="center"/>
            <w:hideMark/>
          </w:tcPr>
          <w:p w14:paraId="1D906E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8E18F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1048E3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574207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2A8F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4ACF81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A81C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6D5C8C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31F39684" w14:textId="77777777" w:rsidTr="00C14276">
        <w:trPr>
          <w:trHeight w:val="20"/>
        </w:trPr>
        <w:tc>
          <w:tcPr>
            <w:tcW w:w="0" w:type="auto"/>
            <w:shd w:val="clear" w:color="auto" w:fill="auto"/>
            <w:vAlign w:val="center"/>
            <w:hideMark/>
          </w:tcPr>
          <w:p w14:paraId="070893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124</w:t>
            </w:r>
          </w:p>
        </w:tc>
        <w:tc>
          <w:tcPr>
            <w:tcW w:w="0" w:type="auto"/>
            <w:shd w:val="clear" w:color="auto" w:fill="auto"/>
            <w:vAlign w:val="center"/>
            <w:hideMark/>
          </w:tcPr>
          <w:p w14:paraId="6F1E52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Административно-бытовой корпус, адрес: севернее земельного участка № 20-А по ул. им. И.Ф.Панфилова, заявитель - Шитлин Антон Евгеньевич</w:t>
            </w:r>
          </w:p>
        </w:tc>
        <w:tc>
          <w:tcPr>
            <w:tcW w:w="0" w:type="auto"/>
            <w:shd w:val="clear" w:color="auto" w:fill="auto"/>
            <w:vAlign w:val="center"/>
            <w:hideMark/>
          </w:tcPr>
          <w:p w14:paraId="794C9C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74:25:0310103</w:t>
            </w:r>
          </w:p>
        </w:tc>
        <w:tc>
          <w:tcPr>
            <w:tcW w:w="0" w:type="auto"/>
            <w:shd w:val="clear" w:color="auto" w:fill="auto"/>
            <w:vAlign w:val="center"/>
            <w:hideMark/>
          </w:tcPr>
          <w:p w14:paraId="0B17F0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06139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1CE9C8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FC5DC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4B9AF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28D3E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FA844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54E8F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43F6A1CD" w14:textId="77777777" w:rsidTr="00C14276">
        <w:trPr>
          <w:trHeight w:val="20"/>
        </w:trPr>
        <w:tc>
          <w:tcPr>
            <w:tcW w:w="0" w:type="auto"/>
            <w:shd w:val="clear" w:color="auto" w:fill="auto"/>
            <w:vAlign w:val="center"/>
            <w:hideMark/>
          </w:tcPr>
          <w:p w14:paraId="68E21A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127</w:t>
            </w:r>
          </w:p>
        </w:tc>
        <w:tc>
          <w:tcPr>
            <w:tcW w:w="0" w:type="auto"/>
            <w:shd w:val="clear" w:color="auto" w:fill="auto"/>
            <w:vAlign w:val="center"/>
            <w:hideMark/>
          </w:tcPr>
          <w:p w14:paraId="4524295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0" w:type="auto"/>
            <w:shd w:val="clear" w:color="auto" w:fill="auto"/>
            <w:vAlign w:val="center"/>
            <w:hideMark/>
          </w:tcPr>
          <w:p w14:paraId="1752D7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74:25:0309701</w:t>
            </w:r>
          </w:p>
        </w:tc>
        <w:tc>
          <w:tcPr>
            <w:tcW w:w="0" w:type="auto"/>
            <w:shd w:val="clear" w:color="auto" w:fill="auto"/>
            <w:vAlign w:val="center"/>
            <w:hideMark/>
          </w:tcPr>
          <w:p w14:paraId="602DD4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940E3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29766F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3F9C48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6992D2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09D1B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62345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0,062</w:t>
            </w:r>
          </w:p>
        </w:tc>
        <w:tc>
          <w:tcPr>
            <w:tcW w:w="0" w:type="auto"/>
            <w:shd w:val="clear" w:color="auto" w:fill="auto"/>
            <w:vAlign w:val="center"/>
            <w:hideMark/>
          </w:tcPr>
          <w:p w14:paraId="724108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0,067</w:t>
            </w:r>
          </w:p>
        </w:tc>
      </w:tr>
      <w:tr w:rsidR="00B242E3" w:rsidRPr="00B242E3" w14:paraId="6E6E2E1A" w14:textId="77777777" w:rsidTr="00C14276">
        <w:trPr>
          <w:trHeight w:val="20"/>
        </w:trPr>
        <w:tc>
          <w:tcPr>
            <w:tcW w:w="0" w:type="auto"/>
            <w:shd w:val="clear" w:color="auto" w:fill="auto"/>
            <w:vAlign w:val="center"/>
            <w:hideMark/>
          </w:tcPr>
          <w:p w14:paraId="67A9FD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128</w:t>
            </w:r>
          </w:p>
        </w:tc>
        <w:tc>
          <w:tcPr>
            <w:tcW w:w="0" w:type="auto"/>
            <w:shd w:val="clear" w:color="auto" w:fill="auto"/>
            <w:vAlign w:val="center"/>
            <w:hideMark/>
          </w:tcPr>
          <w:p w14:paraId="7F7F5FB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0" w:type="auto"/>
            <w:shd w:val="clear" w:color="auto" w:fill="auto"/>
            <w:vAlign w:val="center"/>
            <w:hideMark/>
          </w:tcPr>
          <w:p w14:paraId="5488AC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1A3D59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E93B1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4304A9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0,070</w:t>
            </w:r>
          </w:p>
        </w:tc>
        <w:tc>
          <w:tcPr>
            <w:tcW w:w="0" w:type="auto"/>
            <w:shd w:val="clear" w:color="auto" w:fill="auto"/>
            <w:vAlign w:val="center"/>
            <w:hideMark/>
          </w:tcPr>
          <w:p w14:paraId="24EDB3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E0940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53EFE7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592C0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c>
          <w:tcPr>
            <w:tcW w:w="0" w:type="auto"/>
            <w:shd w:val="clear" w:color="auto" w:fill="auto"/>
            <w:vAlign w:val="center"/>
            <w:hideMark/>
          </w:tcPr>
          <w:p w14:paraId="59F386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0,079</w:t>
            </w:r>
          </w:p>
        </w:tc>
      </w:tr>
      <w:tr w:rsidR="00B242E3" w:rsidRPr="00B242E3" w14:paraId="0A913714" w14:textId="77777777" w:rsidTr="00C14276">
        <w:trPr>
          <w:trHeight w:val="20"/>
        </w:trPr>
        <w:tc>
          <w:tcPr>
            <w:tcW w:w="0" w:type="auto"/>
            <w:shd w:val="clear" w:color="auto" w:fill="auto"/>
            <w:vAlign w:val="center"/>
            <w:hideMark/>
          </w:tcPr>
          <w:p w14:paraId="13EB94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129</w:t>
            </w:r>
          </w:p>
        </w:tc>
        <w:tc>
          <w:tcPr>
            <w:tcW w:w="0" w:type="auto"/>
            <w:shd w:val="clear" w:color="auto" w:fill="auto"/>
            <w:vAlign w:val="center"/>
            <w:hideMark/>
          </w:tcPr>
          <w:p w14:paraId="4FADED4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0" w:type="auto"/>
            <w:shd w:val="clear" w:color="auto" w:fill="auto"/>
            <w:vAlign w:val="center"/>
            <w:hideMark/>
          </w:tcPr>
          <w:p w14:paraId="5E7404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23E132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5E3F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67AA21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04D6CC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F7B00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6CC871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0A503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0,226</w:t>
            </w:r>
          </w:p>
        </w:tc>
        <w:tc>
          <w:tcPr>
            <w:tcW w:w="0" w:type="auto"/>
            <w:shd w:val="clear" w:color="auto" w:fill="auto"/>
            <w:vAlign w:val="center"/>
            <w:hideMark/>
          </w:tcPr>
          <w:p w14:paraId="3586AC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0,241</w:t>
            </w:r>
          </w:p>
        </w:tc>
      </w:tr>
      <w:tr w:rsidR="00B242E3" w:rsidRPr="00B242E3" w14:paraId="1A2A5F5C" w14:textId="77777777" w:rsidTr="00C14276">
        <w:trPr>
          <w:trHeight w:val="20"/>
        </w:trPr>
        <w:tc>
          <w:tcPr>
            <w:tcW w:w="0" w:type="auto"/>
            <w:shd w:val="clear" w:color="auto" w:fill="auto"/>
            <w:vAlign w:val="center"/>
            <w:hideMark/>
          </w:tcPr>
          <w:p w14:paraId="7FFAA2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132</w:t>
            </w:r>
          </w:p>
        </w:tc>
        <w:tc>
          <w:tcPr>
            <w:tcW w:w="0" w:type="auto"/>
            <w:shd w:val="clear" w:color="auto" w:fill="auto"/>
            <w:vAlign w:val="center"/>
            <w:hideMark/>
          </w:tcPr>
          <w:p w14:paraId="4D2D779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Торговое здание ритуальных услуг, адрес: Челябинская область, г. Златоуст, с правой стороны объездной дороги ул. Ленина - Северо-Западный районн, напротив кладбища «Уреньга», заявитель - Скорынин Евгений Сергеевич</w:t>
            </w:r>
          </w:p>
        </w:tc>
        <w:tc>
          <w:tcPr>
            <w:tcW w:w="0" w:type="auto"/>
            <w:shd w:val="clear" w:color="auto" w:fill="auto"/>
            <w:vAlign w:val="center"/>
            <w:hideMark/>
          </w:tcPr>
          <w:p w14:paraId="645289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74:25:0304314</w:t>
            </w:r>
          </w:p>
        </w:tc>
        <w:tc>
          <w:tcPr>
            <w:tcW w:w="0" w:type="auto"/>
            <w:shd w:val="clear" w:color="auto" w:fill="auto"/>
            <w:vAlign w:val="center"/>
            <w:hideMark/>
          </w:tcPr>
          <w:p w14:paraId="4D80D1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1E209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37A616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9B2C8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AB009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761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424B8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D930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7BE2DD32" w14:textId="77777777" w:rsidTr="00C14276">
        <w:trPr>
          <w:trHeight w:val="20"/>
        </w:trPr>
        <w:tc>
          <w:tcPr>
            <w:tcW w:w="0" w:type="auto"/>
            <w:shd w:val="clear" w:color="auto" w:fill="auto"/>
            <w:vAlign w:val="center"/>
            <w:hideMark/>
          </w:tcPr>
          <w:p w14:paraId="669916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133</w:t>
            </w:r>
          </w:p>
        </w:tc>
        <w:tc>
          <w:tcPr>
            <w:tcW w:w="0" w:type="auto"/>
            <w:shd w:val="clear" w:color="auto" w:fill="auto"/>
            <w:vAlign w:val="center"/>
            <w:hideMark/>
          </w:tcPr>
          <w:p w14:paraId="1A13446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w:t>
            </w:r>
            <w:proofErr w:type="gramStart"/>
            <w:r w:rsidRPr="00B242E3">
              <w:rPr>
                <w:rFonts w:ascii="Times New Roman" w:hAnsi="Times New Roman"/>
                <w:color w:val="000000"/>
                <w:sz w:val="20"/>
                <w:szCs w:val="20"/>
                <w:lang w:val="ru-RU" w:eastAsia="ru-RU"/>
              </w:rPr>
              <w:t>Златоуст,ул.</w:t>
            </w:r>
            <w:proofErr w:type="gramEnd"/>
            <w:r w:rsidRPr="00B242E3">
              <w:rPr>
                <w:rFonts w:ascii="Times New Roman" w:hAnsi="Times New Roman"/>
                <w:color w:val="000000"/>
                <w:sz w:val="20"/>
                <w:szCs w:val="20"/>
                <w:lang w:val="ru-RU" w:eastAsia="ru-RU"/>
              </w:rPr>
              <w:t xml:space="preserve"> им. Максима Горького, с южной стороны проходной открытого акционерного общества «Златмаш», заявитель - Клюквин Борис Сергеевич</w:t>
            </w:r>
          </w:p>
        </w:tc>
        <w:tc>
          <w:tcPr>
            <w:tcW w:w="0" w:type="auto"/>
            <w:shd w:val="clear" w:color="auto" w:fill="auto"/>
            <w:vAlign w:val="center"/>
            <w:hideMark/>
          </w:tcPr>
          <w:p w14:paraId="7033AC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097869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B75E1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44A44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502415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356F1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97511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B307A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DE456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53F443E9" w14:textId="77777777" w:rsidTr="00C14276">
        <w:trPr>
          <w:trHeight w:val="20"/>
        </w:trPr>
        <w:tc>
          <w:tcPr>
            <w:tcW w:w="0" w:type="auto"/>
            <w:shd w:val="clear" w:color="auto" w:fill="auto"/>
            <w:vAlign w:val="center"/>
            <w:hideMark/>
          </w:tcPr>
          <w:p w14:paraId="494CC8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134</w:t>
            </w:r>
          </w:p>
        </w:tc>
        <w:tc>
          <w:tcPr>
            <w:tcW w:w="0" w:type="auto"/>
            <w:shd w:val="clear" w:color="auto" w:fill="auto"/>
            <w:vAlign w:val="center"/>
            <w:hideMark/>
          </w:tcPr>
          <w:p w14:paraId="21B4510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ремонтная мастерская бытовой техники, адрес: Челябинская область, г. </w:t>
            </w:r>
            <w:proofErr w:type="gramStart"/>
            <w:r w:rsidRPr="00B242E3">
              <w:rPr>
                <w:rFonts w:ascii="Times New Roman" w:hAnsi="Times New Roman"/>
                <w:color w:val="000000"/>
                <w:sz w:val="20"/>
                <w:szCs w:val="20"/>
                <w:lang w:val="ru-RU" w:eastAsia="ru-RU"/>
              </w:rPr>
              <w:t>Златоуст,ул.</w:t>
            </w:r>
            <w:proofErr w:type="gramEnd"/>
            <w:r w:rsidRPr="00B242E3">
              <w:rPr>
                <w:rFonts w:ascii="Times New Roman" w:hAnsi="Times New Roman"/>
                <w:color w:val="000000"/>
                <w:sz w:val="20"/>
                <w:szCs w:val="20"/>
                <w:lang w:val="ru-RU" w:eastAsia="ru-RU"/>
              </w:rPr>
              <w:t xml:space="preserve"> им. П.Д. Осипенко, д. 55, заявитель - Мельникова Анжелла Юрьевна</w:t>
            </w:r>
          </w:p>
        </w:tc>
        <w:tc>
          <w:tcPr>
            <w:tcW w:w="0" w:type="auto"/>
            <w:shd w:val="clear" w:color="auto" w:fill="auto"/>
            <w:vAlign w:val="center"/>
            <w:hideMark/>
          </w:tcPr>
          <w:p w14:paraId="1D956F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74:25:0311413</w:t>
            </w:r>
          </w:p>
        </w:tc>
        <w:tc>
          <w:tcPr>
            <w:tcW w:w="0" w:type="auto"/>
            <w:shd w:val="clear" w:color="auto" w:fill="auto"/>
            <w:vAlign w:val="center"/>
            <w:hideMark/>
          </w:tcPr>
          <w:p w14:paraId="08EE17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0FF23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46FD29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7928A8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D72C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4CA47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2324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622F84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75535CA0" w14:textId="77777777" w:rsidTr="00C14276">
        <w:trPr>
          <w:trHeight w:val="20"/>
        </w:trPr>
        <w:tc>
          <w:tcPr>
            <w:tcW w:w="0" w:type="auto"/>
            <w:shd w:val="clear" w:color="auto" w:fill="auto"/>
            <w:vAlign w:val="center"/>
            <w:hideMark/>
          </w:tcPr>
          <w:p w14:paraId="5CDE20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135</w:t>
            </w:r>
          </w:p>
        </w:tc>
        <w:tc>
          <w:tcPr>
            <w:tcW w:w="0" w:type="auto"/>
            <w:shd w:val="clear" w:color="auto" w:fill="auto"/>
            <w:vAlign w:val="center"/>
            <w:hideMark/>
          </w:tcPr>
          <w:p w14:paraId="509A6CA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Реконструкция нежилого здания (торговый павильон) лит. А2, А3, адрес: Челябинская область, г. </w:t>
            </w:r>
            <w:proofErr w:type="gramStart"/>
            <w:r w:rsidRPr="00B242E3">
              <w:rPr>
                <w:rFonts w:ascii="Times New Roman" w:hAnsi="Times New Roman"/>
                <w:color w:val="000000"/>
                <w:sz w:val="20"/>
                <w:szCs w:val="20"/>
                <w:lang w:val="ru-RU" w:eastAsia="ru-RU"/>
              </w:rPr>
              <w:t>Златоуст,пр.</w:t>
            </w:r>
            <w:proofErr w:type="gramEnd"/>
            <w:r w:rsidRPr="00B242E3">
              <w:rPr>
                <w:rFonts w:ascii="Times New Roman" w:hAnsi="Times New Roman"/>
                <w:color w:val="000000"/>
                <w:sz w:val="20"/>
                <w:szCs w:val="20"/>
                <w:lang w:val="ru-RU" w:eastAsia="ru-RU"/>
              </w:rPr>
              <w:t xml:space="preserve"> Мира, д. 20В, заявитель - ООО «Ситистрой» 454092, Челябинская область, г. Челябинск, ул. Елькина, д. 92А, офис 6,</w:t>
            </w:r>
            <w:r w:rsidRPr="00B242E3">
              <w:rPr>
                <w:rFonts w:ascii="Times New Roman" w:hAnsi="Times New Roman"/>
                <w:color w:val="000000"/>
                <w:sz w:val="20"/>
                <w:szCs w:val="20"/>
                <w:lang w:val="ru-RU" w:eastAsia="ru-RU"/>
              </w:rPr>
              <w:br/>
              <w:t>ИНН: 7451378060, Директор: Цибарт Лилия Борисовна</w:t>
            </w:r>
          </w:p>
        </w:tc>
        <w:tc>
          <w:tcPr>
            <w:tcW w:w="0" w:type="auto"/>
            <w:shd w:val="clear" w:color="auto" w:fill="auto"/>
            <w:vAlign w:val="center"/>
            <w:hideMark/>
          </w:tcPr>
          <w:p w14:paraId="4F47A1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74:25:0308201</w:t>
            </w:r>
          </w:p>
        </w:tc>
        <w:tc>
          <w:tcPr>
            <w:tcW w:w="0" w:type="auto"/>
            <w:shd w:val="clear" w:color="auto" w:fill="auto"/>
            <w:vAlign w:val="center"/>
            <w:hideMark/>
          </w:tcPr>
          <w:p w14:paraId="0A0E93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C3286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968C2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72F102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2ECF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86D83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C5709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520A6F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247BDBF2" w14:textId="77777777" w:rsidTr="00C14276">
        <w:trPr>
          <w:trHeight w:val="20"/>
        </w:trPr>
        <w:tc>
          <w:tcPr>
            <w:tcW w:w="0" w:type="auto"/>
            <w:shd w:val="clear" w:color="auto" w:fill="auto"/>
            <w:vAlign w:val="center"/>
            <w:hideMark/>
          </w:tcPr>
          <w:p w14:paraId="1A155F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136</w:t>
            </w:r>
          </w:p>
        </w:tc>
        <w:tc>
          <w:tcPr>
            <w:tcW w:w="0" w:type="auto"/>
            <w:shd w:val="clear" w:color="auto" w:fill="auto"/>
            <w:vAlign w:val="center"/>
            <w:hideMark/>
          </w:tcPr>
          <w:p w14:paraId="4100C1E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B242E3">
              <w:rPr>
                <w:rFonts w:ascii="Times New Roman" w:hAnsi="Times New Roman"/>
                <w:color w:val="000000"/>
                <w:sz w:val="20"/>
                <w:szCs w:val="20"/>
                <w:lang w:val="ru-RU" w:eastAsia="ru-RU"/>
              </w:rPr>
              <w:br/>
              <w:t>ИНН: 7404034914, Директор: Добровольский Эдуард Владимирович</w:t>
            </w:r>
          </w:p>
        </w:tc>
        <w:tc>
          <w:tcPr>
            <w:tcW w:w="0" w:type="auto"/>
            <w:shd w:val="clear" w:color="auto" w:fill="auto"/>
            <w:vAlign w:val="center"/>
            <w:hideMark/>
          </w:tcPr>
          <w:p w14:paraId="551B8E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74:25:0302115</w:t>
            </w:r>
          </w:p>
        </w:tc>
        <w:tc>
          <w:tcPr>
            <w:tcW w:w="0" w:type="auto"/>
            <w:shd w:val="clear" w:color="auto" w:fill="auto"/>
            <w:vAlign w:val="center"/>
            <w:hideMark/>
          </w:tcPr>
          <w:p w14:paraId="1D3812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№6</w:t>
            </w:r>
          </w:p>
        </w:tc>
        <w:tc>
          <w:tcPr>
            <w:tcW w:w="0" w:type="auto"/>
            <w:shd w:val="clear" w:color="auto" w:fill="auto"/>
            <w:vAlign w:val="center"/>
            <w:hideMark/>
          </w:tcPr>
          <w:p w14:paraId="0B393E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2E16B2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37CCFB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D773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D71E2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5062E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93A81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5147042D" w14:textId="77777777" w:rsidTr="00C14276">
        <w:trPr>
          <w:trHeight w:val="20"/>
        </w:trPr>
        <w:tc>
          <w:tcPr>
            <w:tcW w:w="0" w:type="auto"/>
            <w:shd w:val="clear" w:color="auto" w:fill="auto"/>
            <w:vAlign w:val="center"/>
            <w:hideMark/>
          </w:tcPr>
          <w:p w14:paraId="3EB198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137</w:t>
            </w:r>
          </w:p>
        </w:tc>
        <w:tc>
          <w:tcPr>
            <w:tcW w:w="0" w:type="auto"/>
            <w:shd w:val="clear" w:color="auto" w:fill="auto"/>
            <w:vAlign w:val="center"/>
            <w:hideMark/>
          </w:tcPr>
          <w:p w14:paraId="3E437C0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B242E3">
              <w:rPr>
                <w:rFonts w:ascii="Times New Roman" w:hAnsi="Times New Roman"/>
                <w:color w:val="000000"/>
                <w:sz w:val="20"/>
                <w:szCs w:val="20"/>
                <w:lang w:val="ru-RU" w:eastAsia="ru-RU"/>
              </w:rPr>
              <w:br/>
            </w:r>
            <w:r w:rsidRPr="00B242E3">
              <w:rPr>
                <w:rFonts w:ascii="Times New Roman" w:hAnsi="Times New Roman"/>
                <w:color w:val="000000"/>
                <w:sz w:val="20"/>
                <w:szCs w:val="20"/>
                <w:lang w:val="ru-RU" w:eastAsia="ru-RU"/>
              </w:rPr>
              <w:lastRenderedPageBreak/>
              <w:t>ИНН: 7452126178</w:t>
            </w:r>
            <w:r w:rsidRPr="00B242E3">
              <w:rPr>
                <w:rFonts w:ascii="Times New Roman" w:hAnsi="Times New Roman"/>
                <w:color w:val="000000"/>
                <w:sz w:val="20"/>
                <w:szCs w:val="20"/>
                <w:lang w:val="ru-RU" w:eastAsia="ru-RU"/>
              </w:rPr>
              <w:br/>
              <w:t>Директор: Ничепурнова Юлия Максимовна</w:t>
            </w:r>
          </w:p>
        </w:tc>
        <w:tc>
          <w:tcPr>
            <w:tcW w:w="0" w:type="auto"/>
            <w:shd w:val="clear" w:color="auto" w:fill="auto"/>
            <w:vAlign w:val="center"/>
            <w:hideMark/>
          </w:tcPr>
          <w:p w14:paraId="3DFB10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74:25:0307005</w:t>
            </w:r>
          </w:p>
        </w:tc>
        <w:tc>
          <w:tcPr>
            <w:tcW w:w="0" w:type="auto"/>
            <w:shd w:val="clear" w:color="auto" w:fill="auto"/>
            <w:vAlign w:val="center"/>
            <w:hideMark/>
          </w:tcPr>
          <w:p w14:paraId="63B05D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0050E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D095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4B53CE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918F5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D8E29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D922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12152C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r>
      <w:tr w:rsidR="00B242E3" w:rsidRPr="00B242E3" w14:paraId="048600B4" w14:textId="77777777" w:rsidTr="00C14276">
        <w:trPr>
          <w:trHeight w:val="20"/>
        </w:trPr>
        <w:tc>
          <w:tcPr>
            <w:tcW w:w="0" w:type="auto"/>
            <w:shd w:val="clear" w:color="auto" w:fill="auto"/>
            <w:vAlign w:val="center"/>
            <w:hideMark/>
          </w:tcPr>
          <w:p w14:paraId="2C7800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138</w:t>
            </w:r>
          </w:p>
        </w:tc>
        <w:tc>
          <w:tcPr>
            <w:tcW w:w="0" w:type="auto"/>
            <w:shd w:val="clear" w:color="auto" w:fill="auto"/>
            <w:vAlign w:val="center"/>
            <w:hideMark/>
          </w:tcPr>
          <w:p w14:paraId="12C9328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Промышленная база для </w:t>
            </w:r>
            <w:proofErr w:type="gramStart"/>
            <w:r w:rsidRPr="00B242E3">
              <w:rPr>
                <w:rFonts w:ascii="Times New Roman" w:hAnsi="Times New Roman"/>
                <w:color w:val="000000"/>
                <w:sz w:val="20"/>
                <w:szCs w:val="20"/>
                <w:lang w:val="ru-RU" w:eastAsia="ru-RU"/>
              </w:rPr>
              <w:t>из-готовления</w:t>
            </w:r>
            <w:proofErr w:type="gramEnd"/>
            <w:r w:rsidRPr="00B242E3">
              <w:rPr>
                <w:rFonts w:ascii="Times New Roman" w:hAnsi="Times New Roman"/>
                <w:color w:val="000000"/>
                <w:sz w:val="20"/>
                <w:szCs w:val="20"/>
                <w:lang w:val="ru-RU" w:eastAsia="ru-RU"/>
              </w:rPr>
              <w:t xml:space="preserve"> трубопроводной арматуры. Цех, адрес: Челябинская область, г. Златоуст,</w:t>
            </w:r>
            <w:r w:rsidRPr="00B242E3">
              <w:rPr>
                <w:rFonts w:ascii="Times New Roman" w:hAnsi="Times New Roman"/>
                <w:color w:val="000000"/>
                <w:sz w:val="20"/>
                <w:szCs w:val="20"/>
                <w:lang w:val="ru-RU" w:eastAsia="ru-RU"/>
              </w:rPr>
              <w:br/>
              <w:t>ул. Спецдревесины, № 26А, заявитель - ООО «Профиль-Арма» 456216, Челябинская область, г. Златоуст, ул. Спецдревесины, д. 26А, строение 1, ИНН: 7404035185</w:t>
            </w:r>
            <w:r w:rsidRPr="00B242E3">
              <w:rPr>
                <w:rFonts w:ascii="Times New Roman" w:hAnsi="Times New Roman"/>
                <w:color w:val="000000"/>
                <w:sz w:val="20"/>
                <w:szCs w:val="20"/>
                <w:lang w:val="ru-RU" w:eastAsia="ru-RU"/>
              </w:rPr>
              <w:br/>
              <w:t>Директор: Шарановский Артем Александрович</w:t>
            </w:r>
          </w:p>
        </w:tc>
        <w:tc>
          <w:tcPr>
            <w:tcW w:w="0" w:type="auto"/>
            <w:shd w:val="clear" w:color="auto" w:fill="auto"/>
            <w:vAlign w:val="center"/>
            <w:hideMark/>
          </w:tcPr>
          <w:p w14:paraId="4BA382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5AE3FA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6FF60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3E2749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0,020</w:t>
            </w:r>
          </w:p>
        </w:tc>
        <w:tc>
          <w:tcPr>
            <w:tcW w:w="0" w:type="auto"/>
            <w:shd w:val="clear" w:color="auto" w:fill="auto"/>
            <w:vAlign w:val="center"/>
            <w:hideMark/>
          </w:tcPr>
          <w:p w14:paraId="043AA1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85CAA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61448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33EF8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21DBB3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r>
      <w:tr w:rsidR="00B242E3" w:rsidRPr="00B242E3" w14:paraId="07522DE8" w14:textId="77777777" w:rsidTr="00C14276">
        <w:trPr>
          <w:trHeight w:val="20"/>
        </w:trPr>
        <w:tc>
          <w:tcPr>
            <w:tcW w:w="0" w:type="auto"/>
            <w:shd w:val="clear" w:color="auto" w:fill="auto"/>
            <w:vAlign w:val="center"/>
            <w:hideMark/>
          </w:tcPr>
          <w:p w14:paraId="23D5B7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139</w:t>
            </w:r>
          </w:p>
        </w:tc>
        <w:tc>
          <w:tcPr>
            <w:tcW w:w="0" w:type="auto"/>
            <w:shd w:val="clear" w:color="auto" w:fill="auto"/>
            <w:vAlign w:val="center"/>
            <w:hideMark/>
          </w:tcPr>
          <w:p w14:paraId="58DF609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производственный корпус, адрес: Челябинская область, г. </w:t>
            </w:r>
            <w:proofErr w:type="gramStart"/>
            <w:r w:rsidRPr="00B242E3">
              <w:rPr>
                <w:rFonts w:ascii="Times New Roman" w:hAnsi="Times New Roman"/>
                <w:color w:val="000000"/>
                <w:sz w:val="20"/>
                <w:szCs w:val="20"/>
                <w:lang w:val="ru-RU" w:eastAsia="ru-RU"/>
              </w:rPr>
              <w:t>Златоуст,ул.</w:t>
            </w:r>
            <w:proofErr w:type="gramEnd"/>
            <w:r w:rsidRPr="00B242E3">
              <w:rPr>
                <w:rFonts w:ascii="Times New Roman" w:hAnsi="Times New Roman"/>
                <w:color w:val="000000"/>
                <w:sz w:val="20"/>
                <w:szCs w:val="20"/>
                <w:lang w:val="ru-RU" w:eastAsia="ru-RU"/>
              </w:rPr>
              <w:t xml:space="preserve"> Уржумская, д. 85, заявитель - Фефелов Евгений Валентинович</w:t>
            </w:r>
          </w:p>
        </w:tc>
        <w:tc>
          <w:tcPr>
            <w:tcW w:w="0" w:type="auto"/>
            <w:shd w:val="clear" w:color="auto" w:fill="auto"/>
            <w:vAlign w:val="center"/>
            <w:hideMark/>
          </w:tcPr>
          <w:p w14:paraId="0C89D8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1F37F7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12703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10BDD4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5D961F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33368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62CC65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C1FA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2A88D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r>
      <w:tr w:rsidR="00B242E3" w:rsidRPr="00B242E3" w14:paraId="3958BC8C" w14:textId="77777777" w:rsidTr="00C14276">
        <w:trPr>
          <w:trHeight w:val="20"/>
        </w:trPr>
        <w:tc>
          <w:tcPr>
            <w:tcW w:w="0" w:type="auto"/>
            <w:shd w:val="clear" w:color="auto" w:fill="auto"/>
            <w:vAlign w:val="center"/>
            <w:hideMark/>
          </w:tcPr>
          <w:p w14:paraId="76B7D1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140</w:t>
            </w:r>
          </w:p>
        </w:tc>
        <w:tc>
          <w:tcPr>
            <w:tcW w:w="0" w:type="auto"/>
            <w:shd w:val="clear" w:color="auto" w:fill="auto"/>
            <w:vAlign w:val="center"/>
            <w:hideMark/>
          </w:tcPr>
          <w:p w14:paraId="04DED38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1, адрес: Челябинская область, г. Златоуст, севернее ул. Песчаная, заявитель - Николаев Александр Вячеславович</w:t>
            </w:r>
          </w:p>
        </w:tc>
        <w:tc>
          <w:tcPr>
            <w:tcW w:w="0" w:type="auto"/>
            <w:shd w:val="clear" w:color="auto" w:fill="auto"/>
            <w:vAlign w:val="center"/>
            <w:hideMark/>
          </w:tcPr>
          <w:p w14:paraId="7364C0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B4250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A0E69F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2034</w:t>
            </w:r>
          </w:p>
        </w:tc>
        <w:tc>
          <w:tcPr>
            <w:tcW w:w="0" w:type="auto"/>
            <w:shd w:val="clear" w:color="auto" w:fill="auto"/>
            <w:vAlign w:val="center"/>
            <w:hideMark/>
          </w:tcPr>
          <w:p w14:paraId="56040F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4C656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7803D9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46ADFA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735B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3396C0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r>
      <w:tr w:rsidR="00B242E3" w:rsidRPr="00B242E3" w14:paraId="2830B79B" w14:textId="77777777" w:rsidTr="00C14276">
        <w:trPr>
          <w:trHeight w:val="20"/>
        </w:trPr>
        <w:tc>
          <w:tcPr>
            <w:tcW w:w="0" w:type="auto"/>
            <w:shd w:val="clear" w:color="auto" w:fill="auto"/>
            <w:vAlign w:val="center"/>
            <w:hideMark/>
          </w:tcPr>
          <w:p w14:paraId="1C4614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141</w:t>
            </w:r>
          </w:p>
        </w:tc>
        <w:tc>
          <w:tcPr>
            <w:tcW w:w="0" w:type="auto"/>
            <w:shd w:val="clear" w:color="auto" w:fill="auto"/>
            <w:vAlign w:val="center"/>
            <w:hideMark/>
          </w:tcPr>
          <w:p w14:paraId="477B7A8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0" w:type="auto"/>
            <w:shd w:val="clear" w:color="auto" w:fill="auto"/>
            <w:vAlign w:val="center"/>
            <w:hideMark/>
          </w:tcPr>
          <w:p w14:paraId="671978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573FC4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46ED8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2035</w:t>
            </w:r>
          </w:p>
        </w:tc>
        <w:tc>
          <w:tcPr>
            <w:tcW w:w="0" w:type="auto"/>
            <w:shd w:val="clear" w:color="auto" w:fill="auto"/>
            <w:vAlign w:val="center"/>
            <w:hideMark/>
          </w:tcPr>
          <w:p w14:paraId="6B7383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4989CF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6EEF1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7A3A9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C9D97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4D2DB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CB30FF8" w14:textId="77777777" w:rsidTr="00C14276">
        <w:trPr>
          <w:trHeight w:val="20"/>
        </w:trPr>
        <w:tc>
          <w:tcPr>
            <w:tcW w:w="0" w:type="auto"/>
            <w:shd w:val="clear" w:color="auto" w:fill="auto"/>
            <w:vAlign w:val="center"/>
            <w:hideMark/>
          </w:tcPr>
          <w:p w14:paraId="70007A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142</w:t>
            </w:r>
          </w:p>
        </w:tc>
        <w:tc>
          <w:tcPr>
            <w:tcW w:w="0" w:type="auto"/>
            <w:shd w:val="clear" w:color="auto" w:fill="auto"/>
            <w:vAlign w:val="center"/>
            <w:hideMark/>
          </w:tcPr>
          <w:p w14:paraId="5D7B394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здания выставочного зала, адрес: Челябинская область, г. Златоуст,</w:t>
            </w:r>
            <w:r w:rsidRPr="00B242E3">
              <w:rPr>
                <w:rFonts w:ascii="Times New Roman" w:hAnsi="Times New Roman"/>
                <w:color w:val="000000"/>
                <w:sz w:val="20"/>
                <w:szCs w:val="20"/>
                <w:lang w:val="ru-RU" w:eastAsia="ru-RU"/>
              </w:rPr>
              <w:br/>
              <w:t xml:space="preserve">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1 линия, между домами № 9 и № 10, заявитель - Шляхтин Олег Игоревич</w:t>
            </w:r>
            <w:r w:rsidRPr="00B242E3">
              <w:rPr>
                <w:rFonts w:ascii="Times New Roman" w:hAnsi="Times New Roman"/>
                <w:color w:val="000000"/>
                <w:sz w:val="20"/>
                <w:szCs w:val="20"/>
                <w:lang w:val="ru-RU" w:eastAsia="ru-RU"/>
              </w:rPr>
              <w:br/>
              <w:t>Баласанян Лусина Эдуардовна</w:t>
            </w:r>
          </w:p>
        </w:tc>
        <w:tc>
          <w:tcPr>
            <w:tcW w:w="0" w:type="auto"/>
            <w:shd w:val="clear" w:color="auto" w:fill="auto"/>
            <w:vAlign w:val="center"/>
            <w:hideMark/>
          </w:tcPr>
          <w:p w14:paraId="5B50B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74:25:0305007</w:t>
            </w:r>
          </w:p>
        </w:tc>
        <w:tc>
          <w:tcPr>
            <w:tcW w:w="0" w:type="auto"/>
            <w:shd w:val="clear" w:color="auto" w:fill="auto"/>
            <w:vAlign w:val="center"/>
            <w:hideMark/>
          </w:tcPr>
          <w:p w14:paraId="432A50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496592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2036</w:t>
            </w:r>
          </w:p>
        </w:tc>
        <w:tc>
          <w:tcPr>
            <w:tcW w:w="0" w:type="auto"/>
            <w:shd w:val="clear" w:color="auto" w:fill="auto"/>
            <w:vAlign w:val="center"/>
            <w:hideMark/>
          </w:tcPr>
          <w:p w14:paraId="58AC65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8C0D0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1634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6DA2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99E9B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4B772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4BA04945" w14:textId="77777777" w:rsidTr="00C14276">
        <w:trPr>
          <w:trHeight w:val="20"/>
        </w:trPr>
        <w:tc>
          <w:tcPr>
            <w:tcW w:w="0" w:type="auto"/>
            <w:shd w:val="clear" w:color="auto" w:fill="auto"/>
            <w:vAlign w:val="center"/>
            <w:hideMark/>
          </w:tcPr>
          <w:p w14:paraId="2C78A1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143</w:t>
            </w:r>
          </w:p>
        </w:tc>
        <w:tc>
          <w:tcPr>
            <w:tcW w:w="0" w:type="auto"/>
            <w:shd w:val="clear" w:color="auto" w:fill="auto"/>
            <w:vAlign w:val="center"/>
            <w:hideMark/>
          </w:tcPr>
          <w:p w14:paraId="2AD8371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w:t>
            </w:r>
          </w:p>
        </w:tc>
        <w:tc>
          <w:tcPr>
            <w:tcW w:w="0" w:type="auto"/>
            <w:shd w:val="clear" w:color="auto" w:fill="auto"/>
            <w:vAlign w:val="center"/>
            <w:hideMark/>
          </w:tcPr>
          <w:p w14:paraId="43C733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74:25:0307205</w:t>
            </w:r>
          </w:p>
        </w:tc>
        <w:tc>
          <w:tcPr>
            <w:tcW w:w="0" w:type="auto"/>
            <w:shd w:val="clear" w:color="auto" w:fill="auto"/>
            <w:vAlign w:val="center"/>
            <w:hideMark/>
          </w:tcPr>
          <w:p w14:paraId="4C07A3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C11BA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2037</w:t>
            </w:r>
          </w:p>
        </w:tc>
        <w:tc>
          <w:tcPr>
            <w:tcW w:w="0" w:type="auto"/>
            <w:shd w:val="clear" w:color="auto" w:fill="auto"/>
            <w:vAlign w:val="center"/>
            <w:hideMark/>
          </w:tcPr>
          <w:p w14:paraId="2F30DE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00D470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0E21C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D6BC2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1DEE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095CE3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6BE719AD" w14:textId="77777777" w:rsidTr="00C14276">
        <w:trPr>
          <w:trHeight w:val="20"/>
        </w:trPr>
        <w:tc>
          <w:tcPr>
            <w:tcW w:w="0" w:type="auto"/>
            <w:shd w:val="clear" w:color="auto" w:fill="auto"/>
            <w:vAlign w:val="center"/>
            <w:hideMark/>
          </w:tcPr>
          <w:p w14:paraId="5F27BD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144</w:t>
            </w:r>
          </w:p>
        </w:tc>
        <w:tc>
          <w:tcPr>
            <w:tcW w:w="0" w:type="auto"/>
            <w:shd w:val="clear" w:color="auto" w:fill="auto"/>
            <w:vAlign w:val="center"/>
            <w:hideMark/>
          </w:tcPr>
          <w:p w14:paraId="12ADE91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складское здание промышленного назначения «хранение него-рючих материалов», адрес: Челябинская область, г. </w:t>
            </w:r>
            <w:proofErr w:type="gramStart"/>
            <w:r w:rsidRPr="00B242E3">
              <w:rPr>
                <w:rFonts w:ascii="Times New Roman" w:hAnsi="Times New Roman"/>
                <w:color w:val="000000"/>
                <w:sz w:val="20"/>
                <w:szCs w:val="20"/>
                <w:lang w:val="ru-RU" w:eastAsia="ru-RU"/>
              </w:rPr>
              <w:t>Злато-уст</w:t>
            </w:r>
            <w:proofErr w:type="gramEnd"/>
            <w:r w:rsidRPr="00B242E3">
              <w:rPr>
                <w:rFonts w:ascii="Times New Roman" w:hAnsi="Times New Roman"/>
                <w:color w:val="000000"/>
                <w:sz w:val="20"/>
                <w:szCs w:val="20"/>
                <w:lang w:val="ru-RU" w:eastAsia="ru-RU"/>
              </w:rPr>
              <w:t>, ул. Садовая, 11, заявитель - Ашихмин Алексей Игоревич</w:t>
            </w:r>
          </w:p>
        </w:tc>
        <w:tc>
          <w:tcPr>
            <w:tcW w:w="0" w:type="auto"/>
            <w:shd w:val="clear" w:color="auto" w:fill="auto"/>
            <w:vAlign w:val="center"/>
            <w:hideMark/>
          </w:tcPr>
          <w:p w14:paraId="34D4EA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74:25:0310401</w:t>
            </w:r>
          </w:p>
        </w:tc>
        <w:tc>
          <w:tcPr>
            <w:tcW w:w="0" w:type="auto"/>
            <w:shd w:val="clear" w:color="auto" w:fill="auto"/>
            <w:vAlign w:val="center"/>
            <w:hideMark/>
          </w:tcPr>
          <w:p w14:paraId="672E8E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02A2D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2038</w:t>
            </w:r>
          </w:p>
        </w:tc>
        <w:tc>
          <w:tcPr>
            <w:tcW w:w="0" w:type="auto"/>
            <w:shd w:val="clear" w:color="auto" w:fill="auto"/>
            <w:vAlign w:val="center"/>
            <w:hideMark/>
          </w:tcPr>
          <w:p w14:paraId="6D23B3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0DB49C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E206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E23DED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29C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4B0A79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222847D6" w14:textId="77777777" w:rsidTr="00C14276">
        <w:trPr>
          <w:trHeight w:val="20"/>
        </w:trPr>
        <w:tc>
          <w:tcPr>
            <w:tcW w:w="0" w:type="auto"/>
            <w:shd w:val="clear" w:color="auto" w:fill="auto"/>
            <w:vAlign w:val="center"/>
            <w:hideMark/>
          </w:tcPr>
          <w:p w14:paraId="1BD0E5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145</w:t>
            </w:r>
          </w:p>
        </w:tc>
        <w:tc>
          <w:tcPr>
            <w:tcW w:w="0" w:type="auto"/>
            <w:shd w:val="clear" w:color="auto" w:fill="auto"/>
            <w:vAlign w:val="center"/>
            <w:hideMark/>
          </w:tcPr>
          <w:p w14:paraId="380CCF4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Реконструкция нежилого здания в жилое, адрес: Челябинская область, г. </w:t>
            </w:r>
            <w:proofErr w:type="gramStart"/>
            <w:r w:rsidRPr="00B242E3">
              <w:rPr>
                <w:rFonts w:ascii="Times New Roman" w:hAnsi="Times New Roman"/>
                <w:color w:val="000000"/>
                <w:sz w:val="20"/>
                <w:szCs w:val="20"/>
                <w:lang w:val="ru-RU" w:eastAsia="ru-RU"/>
              </w:rPr>
              <w:t>Златоуст,п.</w:t>
            </w:r>
            <w:proofErr w:type="gramEnd"/>
            <w:r w:rsidRPr="00B242E3">
              <w:rPr>
                <w:rFonts w:ascii="Times New Roman" w:hAnsi="Times New Roman"/>
                <w:color w:val="000000"/>
                <w:sz w:val="20"/>
                <w:szCs w:val="20"/>
                <w:lang w:val="ru-RU" w:eastAsia="ru-RU"/>
              </w:rPr>
              <w:t xml:space="preserve"> Центральный, ул. Садовая, д. 19, заявитель - Вотчель Светлана Михайловна</w:t>
            </w:r>
          </w:p>
        </w:tc>
        <w:tc>
          <w:tcPr>
            <w:tcW w:w="0" w:type="auto"/>
            <w:shd w:val="clear" w:color="auto" w:fill="auto"/>
            <w:vAlign w:val="center"/>
            <w:hideMark/>
          </w:tcPr>
          <w:p w14:paraId="5E7991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74:25:0100201</w:t>
            </w:r>
          </w:p>
        </w:tc>
        <w:tc>
          <w:tcPr>
            <w:tcW w:w="0" w:type="auto"/>
            <w:shd w:val="clear" w:color="auto" w:fill="auto"/>
            <w:vAlign w:val="center"/>
            <w:hideMark/>
          </w:tcPr>
          <w:p w14:paraId="78BE25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1A5AC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2039</w:t>
            </w:r>
          </w:p>
        </w:tc>
        <w:tc>
          <w:tcPr>
            <w:tcW w:w="0" w:type="auto"/>
            <w:shd w:val="clear" w:color="auto" w:fill="auto"/>
            <w:vAlign w:val="center"/>
            <w:hideMark/>
          </w:tcPr>
          <w:p w14:paraId="3BDB8E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0E557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4B33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50DF6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3BF99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86768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3E22D656" w14:textId="77777777" w:rsidTr="00C14276">
        <w:trPr>
          <w:trHeight w:val="20"/>
        </w:trPr>
        <w:tc>
          <w:tcPr>
            <w:tcW w:w="0" w:type="auto"/>
            <w:shd w:val="clear" w:color="auto" w:fill="auto"/>
            <w:vAlign w:val="center"/>
            <w:hideMark/>
          </w:tcPr>
          <w:p w14:paraId="7E58A8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146</w:t>
            </w:r>
          </w:p>
        </w:tc>
        <w:tc>
          <w:tcPr>
            <w:tcW w:w="0" w:type="auto"/>
            <w:shd w:val="clear" w:color="auto" w:fill="auto"/>
            <w:vAlign w:val="center"/>
            <w:hideMark/>
          </w:tcPr>
          <w:p w14:paraId="2A339CE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магазин, адрес: Челябинская область, г. Златоуст, кв. Березовая Роща, заявитель - Серюков Сергей Юрьевич</w:t>
            </w:r>
          </w:p>
        </w:tc>
        <w:tc>
          <w:tcPr>
            <w:tcW w:w="0" w:type="auto"/>
            <w:shd w:val="clear" w:color="auto" w:fill="auto"/>
            <w:vAlign w:val="center"/>
            <w:hideMark/>
          </w:tcPr>
          <w:p w14:paraId="1916A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74:25:0310203</w:t>
            </w:r>
          </w:p>
        </w:tc>
        <w:tc>
          <w:tcPr>
            <w:tcW w:w="0" w:type="auto"/>
            <w:shd w:val="clear" w:color="auto" w:fill="auto"/>
            <w:vAlign w:val="center"/>
            <w:hideMark/>
          </w:tcPr>
          <w:p w14:paraId="15876D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7741B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2040</w:t>
            </w:r>
          </w:p>
        </w:tc>
        <w:tc>
          <w:tcPr>
            <w:tcW w:w="0" w:type="auto"/>
            <w:shd w:val="clear" w:color="auto" w:fill="auto"/>
            <w:vAlign w:val="center"/>
            <w:hideMark/>
          </w:tcPr>
          <w:p w14:paraId="0C59B5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8854E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D2E17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C4A2B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6DFF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1AE42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61D3C97E" w14:textId="77777777" w:rsidTr="00C14276">
        <w:trPr>
          <w:trHeight w:val="20"/>
        </w:trPr>
        <w:tc>
          <w:tcPr>
            <w:tcW w:w="0" w:type="auto"/>
            <w:shd w:val="clear" w:color="auto" w:fill="auto"/>
            <w:vAlign w:val="center"/>
            <w:hideMark/>
          </w:tcPr>
          <w:p w14:paraId="598579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147</w:t>
            </w:r>
          </w:p>
        </w:tc>
        <w:tc>
          <w:tcPr>
            <w:tcW w:w="0" w:type="auto"/>
            <w:shd w:val="clear" w:color="auto" w:fill="auto"/>
            <w:vAlign w:val="center"/>
            <w:hideMark/>
          </w:tcPr>
          <w:p w14:paraId="709069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склад для хранения негорючих материалов № 2, адрес: Челябинская область, </w:t>
            </w:r>
            <w:proofErr w:type="gramStart"/>
            <w:r w:rsidRPr="00B242E3">
              <w:rPr>
                <w:rFonts w:ascii="Times New Roman" w:hAnsi="Times New Roman"/>
                <w:color w:val="000000"/>
                <w:sz w:val="20"/>
                <w:szCs w:val="20"/>
                <w:lang w:val="ru-RU" w:eastAsia="ru-RU"/>
              </w:rPr>
              <w:t>г.Златоуст,пос.</w:t>
            </w:r>
            <w:proofErr w:type="gramEnd"/>
            <w:r w:rsidRPr="00B242E3">
              <w:rPr>
                <w:rFonts w:ascii="Times New Roman" w:hAnsi="Times New Roman"/>
                <w:color w:val="000000"/>
                <w:sz w:val="20"/>
                <w:szCs w:val="20"/>
                <w:lang w:val="ru-RU" w:eastAsia="ru-RU"/>
              </w:rPr>
              <w:t xml:space="preserve"> Балашиха, заявитель - ООО «Златоустовский  завод бетоносмесительного оборудования» 456216,Челябинская обл., г. Златоуст, ул. им. А.В. Суворова, д. 57</w:t>
            </w:r>
            <w:r w:rsidRPr="00B242E3">
              <w:rPr>
                <w:rFonts w:ascii="Times New Roman" w:hAnsi="Times New Roman"/>
                <w:color w:val="000000"/>
                <w:sz w:val="20"/>
                <w:szCs w:val="20"/>
                <w:lang w:val="ru-RU" w:eastAsia="ru-RU"/>
              </w:rPr>
              <w:br/>
              <w:t>ИНН: 7404036069</w:t>
            </w:r>
          </w:p>
        </w:tc>
        <w:tc>
          <w:tcPr>
            <w:tcW w:w="0" w:type="auto"/>
            <w:shd w:val="clear" w:color="auto" w:fill="auto"/>
            <w:vAlign w:val="center"/>
            <w:hideMark/>
          </w:tcPr>
          <w:p w14:paraId="6F1E97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03B126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E239B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2041</w:t>
            </w:r>
          </w:p>
        </w:tc>
        <w:tc>
          <w:tcPr>
            <w:tcW w:w="0" w:type="auto"/>
            <w:shd w:val="clear" w:color="auto" w:fill="auto"/>
            <w:vAlign w:val="center"/>
            <w:hideMark/>
          </w:tcPr>
          <w:p w14:paraId="7717DD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699053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0F30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7321F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E4C0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4AB6CC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r>
      <w:tr w:rsidR="00B242E3" w:rsidRPr="00B242E3" w14:paraId="2D698AA6" w14:textId="77777777" w:rsidTr="00C14276">
        <w:trPr>
          <w:trHeight w:val="20"/>
        </w:trPr>
        <w:tc>
          <w:tcPr>
            <w:tcW w:w="0" w:type="auto"/>
            <w:shd w:val="clear" w:color="auto" w:fill="auto"/>
            <w:vAlign w:val="center"/>
            <w:hideMark/>
          </w:tcPr>
          <w:p w14:paraId="14E5E4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148</w:t>
            </w:r>
          </w:p>
        </w:tc>
        <w:tc>
          <w:tcPr>
            <w:tcW w:w="0" w:type="auto"/>
            <w:shd w:val="clear" w:color="auto" w:fill="auto"/>
            <w:vAlign w:val="center"/>
            <w:hideMark/>
          </w:tcPr>
          <w:p w14:paraId="5281BA8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Строительство нежилого здания, адрес: Челябинская область, г. Златоуст, ул. им. </w:t>
            </w:r>
            <w:proofErr w:type="gramStart"/>
            <w:r w:rsidRPr="00B242E3">
              <w:rPr>
                <w:rFonts w:ascii="Times New Roman" w:hAnsi="Times New Roman"/>
                <w:color w:val="000000"/>
                <w:sz w:val="20"/>
                <w:szCs w:val="20"/>
                <w:lang w:val="ru-RU" w:eastAsia="ru-RU"/>
              </w:rPr>
              <w:t>Б.А.</w:t>
            </w:r>
            <w:proofErr w:type="gramEnd"/>
            <w:r w:rsidRPr="00B242E3">
              <w:rPr>
                <w:rFonts w:ascii="Times New Roman" w:hAnsi="Times New Roman"/>
                <w:color w:val="000000"/>
                <w:sz w:val="20"/>
                <w:szCs w:val="20"/>
                <w:lang w:val="ru-RU" w:eastAsia="ru-RU"/>
              </w:rPr>
              <w:t xml:space="preserve"> Ручьева, д. 2А, заявитель - Чертов Игорь Юрьевич</w:t>
            </w:r>
          </w:p>
        </w:tc>
        <w:tc>
          <w:tcPr>
            <w:tcW w:w="0" w:type="auto"/>
            <w:shd w:val="clear" w:color="auto" w:fill="auto"/>
            <w:vAlign w:val="center"/>
            <w:hideMark/>
          </w:tcPr>
          <w:p w14:paraId="55DCA6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74:25:0302315</w:t>
            </w:r>
          </w:p>
        </w:tc>
        <w:tc>
          <w:tcPr>
            <w:tcW w:w="0" w:type="auto"/>
            <w:shd w:val="clear" w:color="auto" w:fill="auto"/>
            <w:vAlign w:val="center"/>
            <w:hideMark/>
          </w:tcPr>
          <w:p w14:paraId="0CEE58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2EBA62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3F5C48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525071D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2D55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D2E23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24CA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4668E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7F791576" w14:textId="77777777" w:rsidTr="00C14276">
        <w:trPr>
          <w:trHeight w:val="20"/>
        </w:trPr>
        <w:tc>
          <w:tcPr>
            <w:tcW w:w="0" w:type="auto"/>
            <w:shd w:val="clear" w:color="auto" w:fill="auto"/>
            <w:vAlign w:val="center"/>
            <w:hideMark/>
          </w:tcPr>
          <w:p w14:paraId="44F8D9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149</w:t>
            </w:r>
          </w:p>
        </w:tc>
        <w:tc>
          <w:tcPr>
            <w:tcW w:w="0" w:type="auto"/>
            <w:shd w:val="clear" w:color="auto" w:fill="auto"/>
            <w:vAlign w:val="center"/>
            <w:hideMark/>
          </w:tcPr>
          <w:p w14:paraId="19BDADA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Строительство здания пункта приёма заказов с целью оказания ритуальных услуг населению, адрес: Челябинская </w:t>
            </w:r>
            <w:proofErr w:type="gramStart"/>
            <w:r w:rsidRPr="00B242E3">
              <w:rPr>
                <w:rFonts w:ascii="Times New Roman" w:hAnsi="Times New Roman"/>
                <w:color w:val="000000"/>
                <w:sz w:val="20"/>
                <w:szCs w:val="20"/>
                <w:lang w:val="ru-RU" w:eastAsia="ru-RU"/>
              </w:rPr>
              <w:t>область,г.</w:t>
            </w:r>
            <w:proofErr w:type="gramEnd"/>
            <w:r w:rsidRPr="00B242E3">
              <w:rPr>
                <w:rFonts w:ascii="Times New Roman" w:hAnsi="Times New Roman"/>
                <w:color w:val="000000"/>
                <w:sz w:val="20"/>
                <w:szCs w:val="20"/>
                <w:lang w:val="ru-RU" w:eastAsia="ru-RU"/>
              </w:rPr>
              <w:t xml:space="preserve"> Златоуст,  восточнее садового кооператива «Строитель» в районе Орловского кордона , заявитель - Старков Валерий Николаевич</w:t>
            </w:r>
            <w:r w:rsidRPr="00B242E3">
              <w:rPr>
                <w:rFonts w:ascii="Times New Roman" w:hAnsi="Times New Roman"/>
                <w:color w:val="000000"/>
                <w:sz w:val="20"/>
                <w:szCs w:val="20"/>
                <w:lang w:val="ru-RU" w:eastAsia="ru-RU"/>
              </w:rPr>
              <w:br/>
              <w:t>(ранее - Общество с ограниченной ответственностью «МБС»)</w:t>
            </w:r>
          </w:p>
        </w:tc>
        <w:tc>
          <w:tcPr>
            <w:tcW w:w="0" w:type="auto"/>
            <w:shd w:val="clear" w:color="auto" w:fill="auto"/>
            <w:vAlign w:val="center"/>
            <w:hideMark/>
          </w:tcPr>
          <w:p w14:paraId="1CBB3C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74:25:0305307</w:t>
            </w:r>
          </w:p>
        </w:tc>
        <w:tc>
          <w:tcPr>
            <w:tcW w:w="0" w:type="auto"/>
            <w:shd w:val="clear" w:color="auto" w:fill="auto"/>
            <w:vAlign w:val="center"/>
            <w:hideMark/>
          </w:tcPr>
          <w:p w14:paraId="561679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3579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2036</w:t>
            </w:r>
          </w:p>
        </w:tc>
        <w:tc>
          <w:tcPr>
            <w:tcW w:w="0" w:type="auto"/>
            <w:shd w:val="clear" w:color="auto" w:fill="auto"/>
            <w:vAlign w:val="center"/>
            <w:hideMark/>
          </w:tcPr>
          <w:p w14:paraId="1995C9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26152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AA503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77604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A1D6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C9F89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169D6DC1" w14:textId="77777777" w:rsidTr="00C14276">
        <w:trPr>
          <w:trHeight w:val="20"/>
        </w:trPr>
        <w:tc>
          <w:tcPr>
            <w:tcW w:w="0" w:type="auto"/>
            <w:shd w:val="clear" w:color="auto" w:fill="auto"/>
            <w:vAlign w:val="center"/>
            <w:hideMark/>
          </w:tcPr>
          <w:p w14:paraId="63394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150</w:t>
            </w:r>
          </w:p>
        </w:tc>
        <w:tc>
          <w:tcPr>
            <w:tcW w:w="0" w:type="auto"/>
            <w:shd w:val="clear" w:color="auto" w:fill="auto"/>
            <w:vAlign w:val="center"/>
            <w:hideMark/>
          </w:tcPr>
          <w:p w14:paraId="286B582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Производственный корпус по механической обработке металла, адрес: Челябинская область, г. </w:t>
            </w:r>
            <w:proofErr w:type="gramStart"/>
            <w:r w:rsidRPr="00B242E3">
              <w:rPr>
                <w:rFonts w:ascii="Times New Roman" w:hAnsi="Times New Roman"/>
                <w:color w:val="000000"/>
                <w:sz w:val="20"/>
                <w:szCs w:val="20"/>
                <w:lang w:val="ru-RU" w:eastAsia="ru-RU"/>
              </w:rPr>
              <w:t>Златоуст,пр</w:t>
            </w:r>
            <w:proofErr w:type="gramEnd"/>
            <w:r w:rsidRPr="00B242E3">
              <w:rPr>
                <w:rFonts w:ascii="Times New Roman" w:hAnsi="Times New Roman"/>
                <w:color w:val="000000"/>
                <w:sz w:val="20"/>
                <w:szCs w:val="20"/>
                <w:lang w:val="ru-RU" w:eastAsia="ru-RU"/>
              </w:rPr>
              <w:t>-д Парковый, заявитель - Раковский Эдуард Константинович</w:t>
            </w:r>
          </w:p>
        </w:tc>
        <w:tc>
          <w:tcPr>
            <w:tcW w:w="0" w:type="auto"/>
            <w:shd w:val="clear" w:color="auto" w:fill="auto"/>
            <w:vAlign w:val="center"/>
            <w:hideMark/>
          </w:tcPr>
          <w:p w14:paraId="39222C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6F04DF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908FE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2037</w:t>
            </w:r>
          </w:p>
        </w:tc>
        <w:tc>
          <w:tcPr>
            <w:tcW w:w="0" w:type="auto"/>
            <w:shd w:val="clear" w:color="auto" w:fill="auto"/>
            <w:vAlign w:val="center"/>
            <w:hideMark/>
          </w:tcPr>
          <w:p w14:paraId="59194D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AD1F8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4249D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BACAF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C7BB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7A1C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r>
      <w:tr w:rsidR="00B242E3" w:rsidRPr="00B242E3" w14:paraId="756DB7CD" w14:textId="77777777" w:rsidTr="00C14276">
        <w:trPr>
          <w:trHeight w:val="20"/>
        </w:trPr>
        <w:tc>
          <w:tcPr>
            <w:tcW w:w="0" w:type="auto"/>
            <w:shd w:val="clear" w:color="auto" w:fill="auto"/>
            <w:vAlign w:val="center"/>
            <w:hideMark/>
          </w:tcPr>
          <w:p w14:paraId="308831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151</w:t>
            </w:r>
          </w:p>
        </w:tc>
        <w:tc>
          <w:tcPr>
            <w:tcW w:w="0" w:type="auto"/>
            <w:shd w:val="clear" w:color="auto" w:fill="auto"/>
            <w:vAlign w:val="center"/>
            <w:hideMark/>
          </w:tcPr>
          <w:p w14:paraId="73D6173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Здание по ремонту автомобилей, адрес: Челябинская область, г. Златоуст, ул. Кусинское шоссе, южнее земельного участка с </w:t>
            </w:r>
            <w:r w:rsidRPr="00B242E3">
              <w:rPr>
                <w:rFonts w:ascii="Times New Roman" w:hAnsi="Times New Roman"/>
                <w:color w:val="000000"/>
                <w:sz w:val="20"/>
                <w:szCs w:val="20"/>
                <w:lang w:val="ru-RU" w:eastAsia="ru-RU"/>
              </w:rPr>
              <w:lastRenderedPageBreak/>
              <w:t>кадастровым номером 74:25:0300302:1, заявитель - Панишева Юлия Игоревна</w:t>
            </w:r>
          </w:p>
        </w:tc>
        <w:tc>
          <w:tcPr>
            <w:tcW w:w="0" w:type="auto"/>
            <w:shd w:val="clear" w:color="auto" w:fill="auto"/>
            <w:vAlign w:val="center"/>
            <w:hideMark/>
          </w:tcPr>
          <w:p w14:paraId="7744ED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74:25:0300302</w:t>
            </w:r>
          </w:p>
        </w:tc>
        <w:tc>
          <w:tcPr>
            <w:tcW w:w="0" w:type="auto"/>
            <w:shd w:val="clear" w:color="auto" w:fill="auto"/>
            <w:vAlign w:val="center"/>
            <w:hideMark/>
          </w:tcPr>
          <w:p w14:paraId="2A4A9A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0B1FB0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2038</w:t>
            </w:r>
          </w:p>
        </w:tc>
        <w:tc>
          <w:tcPr>
            <w:tcW w:w="0" w:type="auto"/>
            <w:shd w:val="clear" w:color="auto" w:fill="auto"/>
            <w:vAlign w:val="center"/>
            <w:hideMark/>
          </w:tcPr>
          <w:p w14:paraId="59CCE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52F69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005F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6BE5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A4F5A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615E3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26312710" w14:textId="77777777" w:rsidTr="00C14276">
        <w:trPr>
          <w:trHeight w:val="20"/>
        </w:trPr>
        <w:tc>
          <w:tcPr>
            <w:tcW w:w="0" w:type="auto"/>
            <w:shd w:val="clear" w:color="auto" w:fill="auto"/>
            <w:vAlign w:val="center"/>
            <w:hideMark/>
          </w:tcPr>
          <w:p w14:paraId="0D3128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152</w:t>
            </w:r>
          </w:p>
        </w:tc>
        <w:tc>
          <w:tcPr>
            <w:tcW w:w="0" w:type="auto"/>
            <w:shd w:val="clear" w:color="auto" w:fill="auto"/>
            <w:vAlign w:val="center"/>
            <w:hideMark/>
          </w:tcPr>
          <w:p w14:paraId="31E3594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Реконструкция нежилого здания, адрес: Челябинская область, г. Златоуст,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3-й м/р-н, д. 11Б, заявитель - Пономарев Иван Евгеньевич</w:t>
            </w:r>
          </w:p>
        </w:tc>
        <w:tc>
          <w:tcPr>
            <w:tcW w:w="0" w:type="auto"/>
            <w:shd w:val="clear" w:color="auto" w:fill="auto"/>
            <w:vAlign w:val="center"/>
            <w:hideMark/>
          </w:tcPr>
          <w:p w14:paraId="79E3D9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351031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49368A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2039</w:t>
            </w:r>
          </w:p>
        </w:tc>
        <w:tc>
          <w:tcPr>
            <w:tcW w:w="0" w:type="auto"/>
            <w:shd w:val="clear" w:color="auto" w:fill="auto"/>
            <w:vAlign w:val="center"/>
            <w:hideMark/>
          </w:tcPr>
          <w:p w14:paraId="4C5DD5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6D939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67E31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2434F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B4408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C0A67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r w:rsidR="00B242E3" w:rsidRPr="00B242E3" w14:paraId="2C684F5F" w14:textId="77777777" w:rsidTr="00C14276">
        <w:trPr>
          <w:trHeight w:val="20"/>
        </w:trPr>
        <w:tc>
          <w:tcPr>
            <w:tcW w:w="0" w:type="auto"/>
            <w:shd w:val="clear" w:color="auto" w:fill="auto"/>
            <w:vAlign w:val="center"/>
            <w:hideMark/>
          </w:tcPr>
          <w:p w14:paraId="46B465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w:t>
            </w:r>
          </w:p>
        </w:tc>
        <w:tc>
          <w:tcPr>
            <w:tcW w:w="0" w:type="auto"/>
            <w:shd w:val="clear" w:color="auto" w:fill="auto"/>
            <w:vAlign w:val="center"/>
            <w:hideMark/>
          </w:tcPr>
          <w:p w14:paraId="11B7427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Реконструкция газовой </w:t>
            </w:r>
            <w:proofErr w:type="gramStart"/>
            <w:r w:rsidRPr="00B242E3">
              <w:rPr>
                <w:rFonts w:ascii="Times New Roman" w:hAnsi="Times New Roman"/>
                <w:color w:val="000000"/>
                <w:sz w:val="20"/>
                <w:szCs w:val="20"/>
                <w:lang w:val="ru-RU" w:eastAsia="ru-RU"/>
              </w:rPr>
              <w:t>котельной ,</w:t>
            </w:r>
            <w:proofErr w:type="gramEnd"/>
            <w:r w:rsidRPr="00B242E3">
              <w:rPr>
                <w:rFonts w:ascii="Times New Roman" w:hAnsi="Times New Roman"/>
                <w:color w:val="000000"/>
                <w:sz w:val="20"/>
                <w:szCs w:val="20"/>
                <w:lang w:val="ru-RU" w:eastAsia="ru-RU"/>
              </w:rPr>
              <w:t xml:space="preserve"> адрес: Челябинская область, г. Златоуст, ул. им. П.П. Аносова, д. 82, заявитель - Моисеева Антонина Александровна</w:t>
            </w:r>
          </w:p>
        </w:tc>
        <w:tc>
          <w:tcPr>
            <w:tcW w:w="0" w:type="auto"/>
            <w:shd w:val="clear" w:color="auto" w:fill="auto"/>
            <w:vAlign w:val="center"/>
            <w:hideMark/>
          </w:tcPr>
          <w:p w14:paraId="3E7E85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74:25:0302405</w:t>
            </w:r>
          </w:p>
        </w:tc>
        <w:tc>
          <w:tcPr>
            <w:tcW w:w="0" w:type="auto"/>
            <w:shd w:val="clear" w:color="auto" w:fill="auto"/>
            <w:vAlign w:val="center"/>
            <w:hideMark/>
          </w:tcPr>
          <w:p w14:paraId="16E30C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F5391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2040</w:t>
            </w:r>
          </w:p>
        </w:tc>
        <w:tc>
          <w:tcPr>
            <w:tcW w:w="0" w:type="auto"/>
            <w:shd w:val="clear" w:color="auto" w:fill="auto"/>
            <w:vAlign w:val="center"/>
            <w:hideMark/>
          </w:tcPr>
          <w:p w14:paraId="640CDE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CC0D8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4AE7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B132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1DF3E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C64A7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10CD1480" w14:textId="77777777" w:rsidTr="00C14276">
        <w:trPr>
          <w:trHeight w:val="20"/>
        </w:trPr>
        <w:tc>
          <w:tcPr>
            <w:tcW w:w="0" w:type="auto"/>
            <w:shd w:val="clear" w:color="auto" w:fill="auto"/>
            <w:vAlign w:val="center"/>
            <w:hideMark/>
          </w:tcPr>
          <w:p w14:paraId="38B9C0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154</w:t>
            </w:r>
          </w:p>
        </w:tc>
        <w:tc>
          <w:tcPr>
            <w:tcW w:w="0" w:type="auto"/>
            <w:shd w:val="clear" w:color="auto" w:fill="auto"/>
            <w:vAlign w:val="center"/>
            <w:hideMark/>
          </w:tcPr>
          <w:p w14:paraId="490FA3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Производственная база. Производственный корпус № 1, адрес: Челябинская область, г. Златоуст, ул. им. </w:t>
            </w:r>
            <w:proofErr w:type="gramStart"/>
            <w:r w:rsidRPr="00B242E3">
              <w:rPr>
                <w:rFonts w:ascii="Times New Roman" w:hAnsi="Times New Roman"/>
                <w:color w:val="000000"/>
                <w:sz w:val="20"/>
                <w:szCs w:val="20"/>
                <w:lang w:val="ru-RU" w:eastAsia="ru-RU"/>
              </w:rPr>
              <w:t>И.В.</w:t>
            </w:r>
            <w:proofErr w:type="gramEnd"/>
            <w:r w:rsidRPr="00B242E3">
              <w:rPr>
                <w:rFonts w:ascii="Times New Roman" w:hAnsi="Times New Roman"/>
                <w:color w:val="000000"/>
                <w:sz w:val="20"/>
                <w:szCs w:val="20"/>
                <w:lang w:val="ru-RU" w:eastAsia="ru-RU"/>
              </w:rPr>
              <w:t xml:space="preserve"> Панфилова, д. 18, заявитель - ООО «Завод Стройтехника»</w:t>
            </w:r>
            <w:r w:rsidRPr="00B242E3">
              <w:rPr>
                <w:rFonts w:ascii="Times New Roman" w:hAnsi="Times New Roman"/>
                <w:color w:val="000000"/>
                <w:sz w:val="20"/>
                <w:szCs w:val="20"/>
                <w:lang w:val="ru-RU" w:eastAsia="ru-RU"/>
              </w:rPr>
              <w:br/>
              <w:t>456228, Челябинская область, г. Златоуст, пос. Красная горка, д.16, ИНН: 7404037672,</w:t>
            </w:r>
            <w:r w:rsidRPr="00B242E3">
              <w:rPr>
                <w:rFonts w:ascii="Times New Roman" w:hAnsi="Times New Roman"/>
                <w:color w:val="000000"/>
                <w:sz w:val="20"/>
                <w:szCs w:val="20"/>
                <w:lang w:val="ru-RU" w:eastAsia="ru-RU"/>
              </w:rPr>
              <w:br/>
              <w:t>ОГРН: 1037400585507</w:t>
            </w:r>
            <w:r w:rsidRPr="00B242E3">
              <w:rPr>
                <w:rFonts w:ascii="Times New Roman" w:hAnsi="Times New Roman"/>
                <w:color w:val="000000"/>
                <w:sz w:val="20"/>
                <w:szCs w:val="20"/>
                <w:lang w:val="ru-RU" w:eastAsia="ru-RU"/>
              </w:rPr>
              <w:br/>
              <w:t>Генеральный директор: Белов Алексей Николаевич</w:t>
            </w:r>
          </w:p>
        </w:tc>
        <w:tc>
          <w:tcPr>
            <w:tcW w:w="0" w:type="auto"/>
            <w:shd w:val="clear" w:color="auto" w:fill="auto"/>
            <w:vAlign w:val="center"/>
            <w:hideMark/>
          </w:tcPr>
          <w:p w14:paraId="77F29F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31EC41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F9E44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2041</w:t>
            </w:r>
          </w:p>
        </w:tc>
        <w:tc>
          <w:tcPr>
            <w:tcW w:w="0" w:type="auto"/>
            <w:shd w:val="clear" w:color="auto" w:fill="auto"/>
            <w:vAlign w:val="center"/>
            <w:hideMark/>
          </w:tcPr>
          <w:p w14:paraId="05AF52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31FC12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E70AF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40C81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CE29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261864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62ECBFE5" w14:textId="77777777" w:rsidTr="00C14276">
        <w:trPr>
          <w:trHeight w:val="20"/>
        </w:trPr>
        <w:tc>
          <w:tcPr>
            <w:tcW w:w="0" w:type="auto"/>
            <w:shd w:val="clear" w:color="auto" w:fill="auto"/>
            <w:vAlign w:val="center"/>
            <w:hideMark/>
          </w:tcPr>
          <w:p w14:paraId="269838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155</w:t>
            </w:r>
          </w:p>
        </w:tc>
        <w:tc>
          <w:tcPr>
            <w:tcW w:w="0" w:type="auto"/>
            <w:shd w:val="clear" w:color="auto" w:fill="auto"/>
            <w:vAlign w:val="center"/>
            <w:hideMark/>
          </w:tcPr>
          <w:p w14:paraId="38B319F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для хранения автомобилей, адрес: Челябинская область, г. Златоуст, севернее земельного участка с кадастровым номером 74:25:0302306:44, заявитель - Клементьев Максим Сергеевич</w:t>
            </w:r>
          </w:p>
        </w:tc>
        <w:tc>
          <w:tcPr>
            <w:tcW w:w="0" w:type="auto"/>
            <w:shd w:val="clear" w:color="auto" w:fill="auto"/>
            <w:vAlign w:val="center"/>
            <w:hideMark/>
          </w:tcPr>
          <w:p w14:paraId="49F6DD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1E9BBA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7602B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1F7E7A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c>
          <w:tcPr>
            <w:tcW w:w="0" w:type="auto"/>
            <w:shd w:val="clear" w:color="auto" w:fill="auto"/>
            <w:vAlign w:val="center"/>
            <w:hideMark/>
          </w:tcPr>
          <w:p w14:paraId="523303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A1442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3A9D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B233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c>
          <w:tcPr>
            <w:tcW w:w="0" w:type="auto"/>
            <w:shd w:val="clear" w:color="auto" w:fill="auto"/>
            <w:vAlign w:val="center"/>
            <w:hideMark/>
          </w:tcPr>
          <w:p w14:paraId="3C7801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681DAAC0" w14:textId="77777777" w:rsidTr="00C14276">
        <w:trPr>
          <w:trHeight w:val="20"/>
        </w:trPr>
        <w:tc>
          <w:tcPr>
            <w:tcW w:w="0" w:type="auto"/>
            <w:shd w:val="clear" w:color="auto" w:fill="auto"/>
            <w:vAlign w:val="center"/>
            <w:hideMark/>
          </w:tcPr>
          <w:p w14:paraId="2F8AA6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156</w:t>
            </w:r>
          </w:p>
        </w:tc>
        <w:tc>
          <w:tcPr>
            <w:tcW w:w="0" w:type="auto"/>
            <w:shd w:val="clear" w:color="auto" w:fill="auto"/>
            <w:vAlign w:val="center"/>
            <w:hideMark/>
          </w:tcPr>
          <w:p w14:paraId="750F713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Нежилое здание - автомойка, адрес: Челябинская область, г. Златоуст, пр. им. </w:t>
            </w:r>
            <w:proofErr w:type="gramStart"/>
            <w:r w:rsidRPr="00B242E3">
              <w:rPr>
                <w:rFonts w:ascii="Times New Roman" w:hAnsi="Times New Roman"/>
                <w:color w:val="000000"/>
                <w:sz w:val="20"/>
                <w:szCs w:val="20"/>
                <w:lang w:val="ru-RU" w:eastAsia="ru-RU"/>
              </w:rPr>
              <w:t>Ю.А.</w:t>
            </w:r>
            <w:proofErr w:type="gramEnd"/>
            <w:r w:rsidRPr="00B242E3">
              <w:rPr>
                <w:rFonts w:ascii="Times New Roman" w:hAnsi="Times New Roman"/>
                <w:color w:val="000000"/>
                <w:sz w:val="20"/>
                <w:szCs w:val="20"/>
                <w:lang w:val="ru-RU" w:eastAsia="ru-RU"/>
              </w:rPr>
              <w:t xml:space="preserve"> Гагарина, 3-й м/р-н, д. 37Б, заявитель - Староверова Ольга Сергеевна</w:t>
            </w:r>
          </w:p>
        </w:tc>
        <w:tc>
          <w:tcPr>
            <w:tcW w:w="0" w:type="auto"/>
            <w:shd w:val="clear" w:color="auto" w:fill="auto"/>
            <w:vAlign w:val="center"/>
            <w:hideMark/>
          </w:tcPr>
          <w:p w14:paraId="6C7656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74:25:0305018</w:t>
            </w:r>
          </w:p>
        </w:tc>
        <w:tc>
          <w:tcPr>
            <w:tcW w:w="0" w:type="auto"/>
            <w:shd w:val="clear" w:color="auto" w:fill="auto"/>
            <w:vAlign w:val="center"/>
            <w:hideMark/>
          </w:tcPr>
          <w:p w14:paraId="12D482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7DA791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207C3E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96C52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BA79B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F331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AD09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45CD3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143498CB" w14:textId="77777777" w:rsidTr="00C14276">
        <w:trPr>
          <w:trHeight w:val="20"/>
        </w:trPr>
        <w:tc>
          <w:tcPr>
            <w:tcW w:w="0" w:type="auto"/>
            <w:shd w:val="clear" w:color="auto" w:fill="auto"/>
            <w:vAlign w:val="center"/>
            <w:hideMark/>
          </w:tcPr>
          <w:p w14:paraId="552C86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157</w:t>
            </w:r>
          </w:p>
        </w:tc>
        <w:tc>
          <w:tcPr>
            <w:tcW w:w="0" w:type="auto"/>
            <w:shd w:val="clear" w:color="auto" w:fill="auto"/>
            <w:vAlign w:val="center"/>
            <w:hideMark/>
          </w:tcPr>
          <w:p w14:paraId="2829302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Власова </w:t>
            </w:r>
            <w:proofErr w:type="gramStart"/>
            <w:r w:rsidRPr="00B242E3">
              <w:rPr>
                <w:rFonts w:ascii="Times New Roman" w:hAnsi="Times New Roman"/>
                <w:color w:val="000000"/>
                <w:sz w:val="20"/>
                <w:szCs w:val="20"/>
                <w:lang w:val="ru-RU" w:eastAsia="ru-RU"/>
              </w:rPr>
              <w:t>Л.В.</w:t>
            </w:r>
            <w:proofErr w:type="gramEnd"/>
            <w:r w:rsidRPr="00B242E3">
              <w:rPr>
                <w:rFonts w:ascii="Times New Roman" w:hAnsi="Times New Roman"/>
                <w:color w:val="000000"/>
                <w:sz w:val="20"/>
                <w:szCs w:val="20"/>
                <w:lang w:val="ru-RU" w:eastAsia="ru-RU"/>
              </w:rPr>
              <w:t>, адрес: пр-д Профсоюзов, между домами № 4и № 2, заявитель - Власова Л.В.</w:t>
            </w:r>
          </w:p>
        </w:tc>
        <w:tc>
          <w:tcPr>
            <w:tcW w:w="0" w:type="auto"/>
            <w:shd w:val="clear" w:color="auto" w:fill="auto"/>
            <w:vAlign w:val="center"/>
            <w:hideMark/>
          </w:tcPr>
          <w:p w14:paraId="4F2955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74:25:307202</w:t>
            </w:r>
          </w:p>
        </w:tc>
        <w:tc>
          <w:tcPr>
            <w:tcW w:w="0" w:type="auto"/>
            <w:shd w:val="clear" w:color="auto" w:fill="auto"/>
            <w:vAlign w:val="center"/>
            <w:hideMark/>
          </w:tcPr>
          <w:p w14:paraId="7FCF9E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B0FF6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E7B42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A0EB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D792E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CE6B5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9CEDB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FD046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590E52ED" w14:textId="77777777" w:rsidTr="00C14276">
        <w:trPr>
          <w:trHeight w:val="20"/>
        </w:trPr>
        <w:tc>
          <w:tcPr>
            <w:tcW w:w="0" w:type="auto"/>
            <w:shd w:val="clear" w:color="auto" w:fill="auto"/>
            <w:vAlign w:val="center"/>
            <w:hideMark/>
          </w:tcPr>
          <w:p w14:paraId="40D66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158</w:t>
            </w:r>
          </w:p>
        </w:tc>
        <w:tc>
          <w:tcPr>
            <w:tcW w:w="0" w:type="auto"/>
            <w:shd w:val="clear" w:color="auto" w:fill="auto"/>
            <w:vAlign w:val="center"/>
            <w:hideMark/>
          </w:tcPr>
          <w:p w14:paraId="7C8078F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ул. Горького, южнее бывшей проходной Златмаш, адрес: ул. Горького, южнее бывшей проходной Златмаш, заявитель - Клюквин Б.С.</w:t>
            </w:r>
          </w:p>
        </w:tc>
        <w:tc>
          <w:tcPr>
            <w:tcW w:w="0" w:type="auto"/>
            <w:shd w:val="clear" w:color="auto" w:fill="auto"/>
            <w:vAlign w:val="center"/>
            <w:hideMark/>
          </w:tcPr>
          <w:p w14:paraId="67AE51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258A17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DAF26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375FB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c>
          <w:tcPr>
            <w:tcW w:w="0" w:type="auto"/>
            <w:shd w:val="clear" w:color="auto" w:fill="auto"/>
            <w:vAlign w:val="center"/>
            <w:hideMark/>
          </w:tcPr>
          <w:p w14:paraId="604941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553A9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2587A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08877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0,079</w:t>
            </w:r>
          </w:p>
        </w:tc>
        <w:tc>
          <w:tcPr>
            <w:tcW w:w="0" w:type="auto"/>
            <w:shd w:val="clear" w:color="auto" w:fill="auto"/>
            <w:vAlign w:val="center"/>
            <w:hideMark/>
          </w:tcPr>
          <w:p w14:paraId="6E58A0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0,087</w:t>
            </w:r>
          </w:p>
        </w:tc>
      </w:tr>
      <w:tr w:rsidR="00B242E3" w:rsidRPr="00B242E3" w14:paraId="4F324646" w14:textId="77777777" w:rsidTr="00C14276">
        <w:trPr>
          <w:trHeight w:val="20"/>
        </w:trPr>
        <w:tc>
          <w:tcPr>
            <w:tcW w:w="0" w:type="auto"/>
            <w:shd w:val="clear" w:color="auto" w:fill="auto"/>
            <w:vAlign w:val="center"/>
            <w:hideMark/>
          </w:tcPr>
          <w:p w14:paraId="159041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159</w:t>
            </w:r>
          </w:p>
        </w:tc>
        <w:tc>
          <w:tcPr>
            <w:tcW w:w="0" w:type="auto"/>
            <w:shd w:val="clear" w:color="auto" w:fill="auto"/>
            <w:vAlign w:val="center"/>
            <w:hideMark/>
          </w:tcPr>
          <w:p w14:paraId="5A2488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ул. Горького, южнее бывшей проходной Златмаш, адрес: склад, ул. Горького, южнее бывшей проходной Златмаш, заявитель - Клюквин Б.С.</w:t>
            </w:r>
          </w:p>
        </w:tc>
        <w:tc>
          <w:tcPr>
            <w:tcW w:w="0" w:type="auto"/>
            <w:shd w:val="clear" w:color="auto" w:fill="auto"/>
            <w:vAlign w:val="center"/>
            <w:hideMark/>
          </w:tcPr>
          <w:p w14:paraId="4687E7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66C367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72D4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5D4984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686FA2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DC8D4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C7DCA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0BC4D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2F800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r>
      <w:tr w:rsidR="00B242E3" w:rsidRPr="00B242E3" w14:paraId="7572359A" w14:textId="77777777" w:rsidTr="00C14276">
        <w:trPr>
          <w:trHeight w:val="20"/>
        </w:trPr>
        <w:tc>
          <w:tcPr>
            <w:tcW w:w="0" w:type="auto"/>
            <w:shd w:val="clear" w:color="auto" w:fill="auto"/>
            <w:vAlign w:val="center"/>
            <w:hideMark/>
          </w:tcPr>
          <w:p w14:paraId="56BED3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160</w:t>
            </w:r>
          </w:p>
        </w:tc>
        <w:tc>
          <w:tcPr>
            <w:tcW w:w="0" w:type="auto"/>
            <w:shd w:val="clear" w:color="auto" w:fill="auto"/>
            <w:vAlign w:val="center"/>
            <w:hideMark/>
          </w:tcPr>
          <w:p w14:paraId="71C4E12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 Профсоюзов, 3а, адрес: пр. Профсоюзов, 3а, заявитель - Клемчук Е.В. </w:t>
            </w:r>
          </w:p>
        </w:tc>
        <w:tc>
          <w:tcPr>
            <w:tcW w:w="0" w:type="auto"/>
            <w:shd w:val="clear" w:color="auto" w:fill="auto"/>
            <w:vAlign w:val="center"/>
            <w:hideMark/>
          </w:tcPr>
          <w:p w14:paraId="28FEF8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74:25:307201</w:t>
            </w:r>
          </w:p>
        </w:tc>
        <w:tc>
          <w:tcPr>
            <w:tcW w:w="0" w:type="auto"/>
            <w:shd w:val="clear" w:color="auto" w:fill="auto"/>
            <w:vAlign w:val="center"/>
            <w:hideMark/>
          </w:tcPr>
          <w:p w14:paraId="588784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1F4D7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08E954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A4849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39D5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CCDD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15601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B8CD9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317C5E36" w14:textId="77777777" w:rsidTr="00C14276">
        <w:trPr>
          <w:trHeight w:val="20"/>
        </w:trPr>
        <w:tc>
          <w:tcPr>
            <w:tcW w:w="0" w:type="auto"/>
            <w:shd w:val="clear" w:color="auto" w:fill="auto"/>
            <w:vAlign w:val="center"/>
            <w:hideMark/>
          </w:tcPr>
          <w:p w14:paraId="397F4F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161</w:t>
            </w:r>
          </w:p>
        </w:tc>
        <w:tc>
          <w:tcPr>
            <w:tcW w:w="0" w:type="auto"/>
            <w:shd w:val="clear" w:color="auto" w:fill="auto"/>
            <w:vAlign w:val="center"/>
            <w:hideMark/>
          </w:tcPr>
          <w:p w14:paraId="64236DD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ФОК с залом единоборств, адрес: ФОК с залом единоборств, заявитель - МБУ "Капитальное строительство"</w:t>
            </w:r>
          </w:p>
        </w:tc>
        <w:tc>
          <w:tcPr>
            <w:tcW w:w="0" w:type="auto"/>
            <w:shd w:val="clear" w:color="auto" w:fill="auto"/>
            <w:vAlign w:val="center"/>
            <w:hideMark/>
          </w:tcPr>
          <w:p w14:paraId="3E3A8D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74:25:307303</w:t>
            </w:r>
          </w:p>
        </w:tc>
        <w:tc>
          <w:tcPr>
            <w:tcW w:w="0" w:type="auto"/>
            <w:shd w:val="clear" w:color="auto" w:fill="auto"/>
            <w:vAlign w:val="center"/>
            <w:hideMark/>
          </w:tcPr>
          <w:p w14:paraId="675170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A5ADA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A77B7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0,523</w:t>
            </w:r>
          </w:p>
        </w:tc>
        <w:tc>
          <w:tcPr>
            <w:tcW w:w="0" w:type="auto"/>
            <w:shd w:val="clear" w:color="auto" w:fill="auto"/>
            <w:vAlign w:val="center"/>
            <w:hideMark/>
          </w:tcPr>
          <w:p w14:paraId="6DBF70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645501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0,516</w:t>
            </w:r>
          </w:p>
        </w:tc>
        <w:tc>
          <w:tcPr>
            <w:tcW w:w="0" w:type="auto"/>
            <w:shd w:val="clear" w:color="auto" w:fill="auto"/>
            <w:vAlign w:val="center"/>
            <w:hideMark/>
          </w:tcPr>
          <w:p w14:paraId="2C1C6C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989BB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0,738</w:t>
            </w:r>
          </w:p>
        </w:tc>
        <w:tc>
          <w:tcPr>
            <w:tcW w:w="0" w:type="auto"/>
            <w:shd w:val="clear" w:color="auto" w:fill="auto"/>
            <w:vAlign w:val="center"/>
            <w:hideMark/>
          </w:tcPr>
          <w:p w14:paraId="13F177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1,039</w:t>
            </w:r>
          </w:p>
        </w:tc>
      </w:tr>
      <w:tr w:rsidR="00B242E3" w:rsidRPr="00B242E3" w14:paraId="6EEA88D4" w14:textId="77777777" w:rsidTr="00C14276">
        <w:trPr>
          <w:trHeight w:val="20"/>
        </w:trPr>
        <w:tc>
          <w:tcPr>
            <w:tcW w:w="0" w:type="auto"/>
            <w:shd w:val="clear" w:color="auto" w:fill="auto"/>
            <w:vAlign w:val="center"/>
            <w:hideMark/>
          </w:tcPr>
          <w:p w14:paraId="0B36FF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162</w:t>
            </w:r>
          </w:p>
        </w:tc>
        <w:tc>
          <w:tcPr>
            <w:tcW w:w="0" w:type="auto"/>
            <w:shd w:val="clear" w:color="auto" w:fill="auto"/>
            <w:vAlign w:val="center"/>
            <w:hideMark/>
          </w:tcPr>
          <w:p w14:paraId="57E29F5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 Мира, 20 В, адрес: пр. Мира, 20 В, заявитель - Мамедов </w:t>
            </w:r>
            <w:proofErr w:type="gramStart"/>
            <w:r w:rsidRPr="00B242E3">
              <w:rPr>
                <w:rFonts w:ascii="Times New Roman" w:hAnsi="Times New Roman"/>
                <w:color w:val="000000"/>
                <w:sz w:val="20"/>
                <w:szCs w:val="20"/>
                <w:lang w:val="ru-RU" w:eastAsia="ru-RU"/>
              </w:rPr>
              <w:t>С.П.</w:t>
            </w:r>
            <w:proofErr w:type="gramEnd"/>
          </w:p>
        </w:tc>
        <w:tc>
          <w:tcPr>
            <w:tcW w:w="0" w:type="auto"/>
            <w:shd w:val="clear" w:color="auto" w:fill="auto"/>
            <w:vAlign w:val="center"/>
            <w:hideMark/>
          </w:tcPr>
          <w:p w14:paraId="2C0780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74:25:0308201</w:t>
            </w:r>
          </w:p>
        </w:tc>
        <w:tc>
          <w:tcPr>
            <w:tcW w:w="0" w:type="auto"/>
            <w:shd w:val="clear" w:color="auto" w:fill="auto"/>
            <w:vAlign w:val="center"/>
            <w:hideMark/>
          </w:tcPr>
          <w:p w14:paraId="36D4F6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30C45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8E364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69FB0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73C00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3DB9A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AD2D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6694A0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0,018</w:t>
            </w:r>
          </w:p>
        </w:tc>
      </w:tr>
      <w:tr w:rsidR="00B242E3" w:rsidRPr="00B242E3" w14:paraId="31A41AAE" w14:textId="77777777" w:rsidTr="00C14276">
        <w:trPr>
          <w:trHeight w:val="20"/>
        </w:trPr>
        <w:tc>
          <w:tcPr>
            <w:tcW w:w="0" w:type="auto"/>
            <w:shd w:val="clear" w:color="auto" w:fill="auto"/>
            <w:vAlign w:val="center"/>
            <w:hideMark/>
          </w:tcPr>
          <w:p w14:paraId="369026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163</w:t>
            </w:r>
          </w:p>
        </w:tc>
        <w:tc>
          <w:tcPr>
            <w:tcW w:w="0" w:type="auto"/>
            <w:shd w:val="clear" w:color="auto" w:fill="auto"/>
            <w:vAlign w:val="center"/>
            <w:hideMark/>
          </w:tcPr>
          <w:p w14:paraId="5320DAB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Гаражный бокс № 32 ГСПК Чайка, адрес: Гаражный бокс № 32 ГСПК Чайка, заявитель - Коротких </w:t>
            </w:r>
            <w:proofErr w:type="gramStart"/>
            <w:r w:rsidRPr="00B242E3">
              <w:rPr>
                <w:rFonts w:ascii="Times New Roman" w:hAnsi="Times New Roman"/>
                <w:color w:val="000000"/>
                <w:sz w:val="20"/>
                <w:szCs w:val="20"/>
                <w:lang w:val="ru-RU" w:eastAsia="ru-RU"/>
              </w:rPr>
              <w:t>Л.М.</w:t>
            </w:r>
            <w:proofErr w:type="gramEnd"/>
          </w:p>
        </w:tc>
        <w:tc>
          <w:tcPr>
            <w:tcW w:w="0" w:type="auto"/>
            <w:shd w:val="clear" w:color="auto" w:fill="auto"/>
            <w:vAlign w:val="center"/>
            <w:hideMark/>
          </w:tcPr>
          <w:p w14:paraId="2E740B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34EC15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FFB5A6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8C843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5D7A7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D4A20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FBD57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DDCAC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5C640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bl>
    <w:p w14:paraId="40FA6477" w14:textId="59844D57" w:rsidR="00035E42" w:rsidRDefault="007428F2" w:rsidP="00155A4E">
      <w:pPr>
        <w:suppressAutoHyphens/>
        <w:ind w:firstLine="709"/>
        <w:rPr>
          <w:rFonts w:ascii="Times New Roman" w:hAnsi="Times New Roman"/>
          <w:spacing w:val="-5"/>
          <w:kern w:val="28"/>
          <w:szCs w:val="24"/>
          <w:lang w:val="ru-RU" w:eastAsia="ru-RU"/>
        </w:rPr>
        <w:sectPr w:rsidR="00035E42" w:rsidSect="00035E42">
          <w:pgSz w:w="23811" w:h="16838" w:orient="landscape" w:code="8"/>
          <w:pgMar w:top="1134" w:right="851" w:bottom="863" w:left="1134" w:header="720" w:footer="283" w:gutter="0"/>
          <w:cols w:space="720"/>
          <w:docGrid w:linePitch="360"/>
        </w:sectPr>
      </w:pPr>
      <w:r w:rsidRPr="00155A4E">
        <w:rPr>
          <w:rFonts w:ascii="Times New Roman" w:hAnsi="Times New Roman"/>
          <w:spacing w:val="-5"/>
          <w:kern w:val="28"/>
          <w:szCs w:val="24"/>
          <w:lang w:val="ru-RU" w:eastAsia="ru-RU"/>
        </w:rPr>
        <w:br w:type="page"/>
      </w:r>
    </w:p>
    <w:p w14:paraId="07658C8B" w14:textId="77777777" w:rsidR="007428F2" w:rsidRPr="00400EE4"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 w:name="_Toc363116643"/>
      <w:bookmarkStart w:id="20" w:name="_Toc366592793"/>
      <w:bookmarkStart w:id="21" w:name="_Toc512503864"/>
      <w:bookmarkStart w:id="22" w:name="_Toc143580702"/>
      <w:r w:rsidRPr="00400EE4">
        <w:rPr>
          <w:rFonts w:ascii="Times New Roman" w:eastAsia="Arial" w:hAnsi="Times New Roman" w:cs="Arial"/>
          <w:bCs/>
          <w:caps/>
          <w:smallCaps w:val="0"/>
          <w:spacing w:val="0"/>
          <w:sz w:val="24"/>
          <w:szCs w:val="28"/>
          <w:lang w:bidi="en-US"/>
        </w:rPr>
        <w:lastRenderedPageBreak/>
        <w:t>Графическое представление объектов системы теплоснабжения с привязкой к</w:t>
      </w:r>
      <w:r w:rsidR="00155A4E" w:rsidRPr="00400EE4">
        <w:rPr>
          <w:rFonts w:ascii="Times New Roman" w:eastAsia="Arial" w:hAnsi="Times New Roman" w:cs="Arial"/>
          <w:bCs/>
          <w:caps/>
          <w:smallCaps w:val="0"/>
          <w:spacing w:val="0"/>
          <w:sz w:val="24"/>
          <w:szCs w:val="28"/>
          <w:lang w:bidi="en-US"/>
        </w:rPr>
        <w:t> </w:t>
      </w:r>
      <w:r w:rsidRPr="00400EE4">
        <w:rPr>
          <w:rFonts w:ascii="Times New Roman" w:eastAsia="Arial" w:hAnsi="Times New Roman" w:cs="Arial"/>
          <w:bCs/>
          <w:caps/>
          <w:smallCaps w:val="0"/>
          <w:spacing w:val="0"/>
          <w:sz w:val="24"/>
          <w:szCs w:val="28"/>
          <w:lang w:bidi="en-US"/>
        </w:rPr>
        <w:t>топографической основе поселения, городского округа и с полным описанием связности объектов</w:t>
      </w:r>
      <w:bookmarkEnd w:id="19"/>
      <w:bookmarkEnd w:id="20"/>
      <w:bookmarkEnd w:id="21"/>
      <w:r w:rsidR="008418DE" w:rsidRPr="00400EE4">
        <w:rPr>
          <w:rFonts w:ascii="Times New Roman" w:eastAsia="Arial" w:hAnsi="Times New Roman" w:cs="Arial"/>
          <w:bCs/>
          <w:caps/>
          <w:smallCaps w:val="0"/>
          <w:spacing w:val="0"/>
          <w:sz w:val="24"/>
          <w:szCs w:val="28"/>
          <w:lang w:bidi="en-US"/>
        </w:rPr>
        <w:t>.</w:t>
      </w:r>
      <w:bookmarkEnd w:id="22"/>
    </w:p>
    <w:p w14:paraId="07658C8C" w14:textId="77777777" w:rsidR="007428F2" w:rsidRPr="00974719"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23" w:name="_Toc366592794"/>
      <w:bookmarkStart w:id="24" w:name="_Toc512503865"/>
      <w:bookmarkStart w:id="25" w:name="_Toc143580703"/>
      <w:r w:rsidRPr="00974719">
        <w:rPr>
          <w:rFonts w:ascii="Times New Roman" w:eastAsia="Arial" w:hAnsi="Times New Roman"/>
          <w:bCs/>
          <w:sz w:val="24"/>
          <w:szCs w:val="24"/>
        </w:rPr>
        <w:t xml:space="preserve">Описание программного комплекса ГИС </w:t>
      </w:r>
      <w:r w:rsidR="003C46EB" w:rsidRPr="00974719">
        <w:rPr>
          <w:rFonts w:ascii="Times New Roman" w:eastAsia="Arial" w:hAnsi="Times New Roman"/>
          <w:bCs/>
          <w:sz w:val="24"/>
          <w:szCs w:val="24"/>
        </w:rPr>
        <w:t>«</w:t>
      </w:r>
      <w:r w:rsidRPr="00974719">
        <w:rPr>
          <w:rFonts w:ascii="Times New Roman" w:eastAsia="Arial" w:hAnsi="Times New Roman"/>
          <w:bCs/>
          <w:sz w:val="24"/>
          <w:szCs w:val="24"/>
        </w:rPr>
        <w:t>Zulu</w:t>
      </w:r>
      <w:r w:rsidR="003C46EB" w:rsidRPr="00974719">
        <w:rPr>
          <w:rFonts w:ascii="Times New Roman" w:eastAsia="Arial" w:hAnsi="Times New Roman"/>
          <w:bCs/>
          <w:sz w:val="24"/>
          <w:szCs w:val="24"/>
        </w:rPr>
        <w:t>»</w:t>
      </w:r>
      <w:bookmarkEnd w:id="23"/>
      <w:bookmarkEnd w:id="24"/>
      <w:bookmarkEnd w:id="25"/>
    </w:p>
    <w:p w14:paraId="07658C8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26" w:name="_Toc366592795"/>
      <w:bookmarkStart w:id="27" w:name="_Toc512503866"/>
      <w:bookmarkStart w:id="28" w:name="_Toc143580704"/>
      <w:r w:rsidRPr="007858AB">
        <w:rPr>
          <w:rFonts w:ascii="Times New Roman" w:eastAsiaTheme="majorEastAsia" w:hAnsi="Times New Roman"/>
          <w:bCs/>
          <w:iCs/>
          <w:caps w:val="0"/>
          <w:smallCaps w:val="0"/>
          <w:spacing w:val="0"/>
          <w:sz w:val="24"/>
          <w:lang w:bidi="en-US"/>
        </w:rPr>
        <w:t>Общие положения</w:t>
      </w:r>
      <w:bookmarkEnd w:id="26"/>
      <w:bookmarkEnd w:id="27"/>
      <w:bookmarkEnd w:id="28"/>
    </w:p>
    <w:p w14:paraId="07658C8E" w14:textId="77777777" w:rsidR="007428F2" w:rsidRPr="00155A4E" w:rsidRDefault="004B5DAB"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разрабатывалась на базе ранее разработанной системы диспетчеризации 11 мониторинга, выполненной в программно-расчётном комплексе </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Теплограф</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 xml:space="preserve"> и установленной в ООО </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Теплоэнергетик</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w:t>
      </w:r>
    </w:p>
    <w:p w14:paraId="07658C8F"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07658C90"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14:paraId="07658C91"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сервер геоинформационной системы Zulu;</w:t>
      </w:r>
    </w:p>
    <w:p w14:paraId="07658C92"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инструментальная геоинформационная система ГИС Zulu;</w:t>
      </w:r>
    </w:p>
    <w:p w14:paraId="07658C93"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пакет расчетов сетей теплоснабжения Zulu Thermo;</w:t>
      </w:r>
    </w:p>
    <w:p w14:paraId="07658C94"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подпрограмма (модуль) </w:t>
      </w:r>
      <w:proofErr w:type="gramStart"/>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Пространственные запросы</w:t>
      </w:r>
      <w:r w:rsidR="003C46EB">
        <w:rPr>
          <w:rFonts w:ascii="Times New Roman" w:hAnsi="Times New Roman"/>
          <w:spacing w:val="-5"/>
          <w:kern w:val="28"/>
          <w:szCs w:val="24"/>
          <w:lang w:val="ru-RU" w:eastAsia="ru-RU"/>
        </w:rPr>
        <w:t>»</w:t>
      </w:r>
      <w:proofErr w:type="gramEnd"/>
      <w:r w:rsidR="007428F2" w:rsidRPr="00155A4E">
        <w:rPr>
          <w:rFonts w:ascii="Times New Roman" w:hAnsi="Times New Roman"/>
          <w:spacing w:val="-5"/>
          <w:kern w:val="28"/>
          <w:szCs w:val="24"/>
          <w:lang w:val="ru-RU" w:eastAsia="ru-RU"/>
        </w:rPr>
        <w:t xml:space="preserve"> разработанная для выполнения аналитических пространственных запросов семантическим базам данных объектов в целом по</w:t>
      </w:r>
      <w:r w:rsidR="00155A4E">
        <w:rPr>
          <w:rFonts w:ascii="Times New Roman" w:hAnsi="Times New Roman"/>
          <w:spacing w:val="-5"/>
          <w:kern w:val="28"/>
          <w:szCs w:val="24"/>
          <w:lang w:val="ru-RU" w:eastAsia="ru-RU"/>
        </w:rPr>
        <w:t> </w:t>
      </w:r>
      <w:r w:rsidR="007428F2" w:rsidRPr="00155A4E">
        <w:rPr>
          <w:rFonts w:ascii="Times New Roman" w:hAnsi="Times New Roman"/>
          <w:spacing w:val="-5"/>
          <w:kern w:val="28"/>
          <w:szCs w:val="24"/>
          <w:lang w:val="ru-RU" w:eastAsia="ru-RU"/>
        </w:rPr>
        <w:t>системе теплоснабжения.</w:t>
      </w:r>
    </w:p>
    <w:p w14:paraId="07658C95"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07658C96"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r w:rsidRPr="00155A4E">
        <w:rPr>
          <w:rFonts w:ascii="Times New Roman" w:hAnsi="Times New Roman"/>
          <w:szCs w:val="24"/>
        </w:rPr>
        <w:t xml:space="preserve"> </w:t>
      </w:r>
      <w:bookmarkStart w:id="29" w:name="_Toc366592796"/>
      <w:bookmarkStart w:id="30" w:name="_Toc512503867"/>
      <w:bookmarkStart w:id="31" w:name="_Toc143580705"/>
      <w:r w:rsidRPr="007858AB">
        <w:rPr>
          <w:rFonts w:ascii="Times New Roman" w:eastAsiaTheme="majorEastAsia" w:hAnsi="Times New Roman"/>
          <w:bCs/>
          <w:iCs/>
          <w:caps w:val="0"/>
          <w:smallCaps w:val="0"/>
          <w:spacing w:val="0"/>
          <w:sz w:val="24"/>
          <w:lang w:bidi="en-US"/>
        </w:rPr>
        <w:t>Сервер геоинформационной системы Zulu</w:t>
      </w:r>
      <w:bookmarkEnd w:id="29"/>
      <w:bookmarkEnd w:id="30"/>
      <w:bookmarkEnd w:id="31"/>
    </w:p>
    <w:p w14:paraId="07658C97"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w:t>
      </w:r>
      <w:r w:rsidR="00155A4E">
        <w:rPr>
          <w:rFonts w:ascii="Times New Roman" w:eastAsia="Arial" w:hAnsi="Times New Roman"/>
          <w:spacing w:val="-4"/>
          <w:szCs w:val="24"/>
          <w:lang w:val="ru-RU"/>
        </w:rPr>
        <w:sym w:font="Symbol" w:char="F02D"/>
      </w:r>
      <w:r w:rsidRPr="00155A4E">
        <w:rPr>
          <w:rFonts w:ascii="Times New Roman" w:eastAsia="Arial" w:hAnsi="Times New Roman"/>
          <w:spacing w:val="-4"/>
          <w:szCs w:val="24"/>
          <w:lang w:val="ru-RU"/>
        </w:rPr>
        <w:t xml:space="preserve"> сервер ГИС Zulu, предоставляющий возможность совместной многопользовательской работы с геоданными в локальной сети и глобальной сети </w:t>
      </w:r>
      <w:r w:rsidR="003C46EB">
        <w:rPr>
          <w:rFonts w:ascii="Times New Roman" w:eastAsia="Arial" w:hAnsi="Times New Roman"/>
          <w:spacing w:val="-4"/>
          <w:szCs w:val="24"/>
          <w:lang w:val="ru-RU"/>
        </w:rPr>
        <w:t>««</w:t>
      </w:r>
      <w:proofErr w:type="gramStart"/>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proofErr w:type="gramEnd"/>
      <w:r w:rsidRPr="00155A4E">
        <w:rPr>
          <w:rFonts w:ascii="Times New Roman" w:eastAsia="Arial" w:hAnsi="Times New Roman"/>
          <w:spacing w:val="-4"/>
          <w:szCs w:val="24"/>
          <w:lang w:val="ru-RU"/>
        </w:rPr>
        <w:t>.</w:t>
      </w:r>
    </w:p>
    <w:p w14:paraId="07658C98"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07658C99"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ограничения для доступа и работы с данными.</w:t>
      </w:r>
    </w:p>
    <w:p w14:paraId="07658C9A"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07658C9B"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 xml:space="preserve">Для того чтобы подключиться к серверу ZuluServer, достаточно указать его IP </w:t>
      </w:r>
      <w:proofErr w:type="gramStart"/>
      <w:r w:rsidRPr="00155A4E">
        <w:rPr>
          <w:rFonts w:ascii="Times New Roman" w:eastAsia="Arial" w:hAnsi="Times New Roman"/>
          <w:spacing w:val="-4"/>
          <w:szCs w:val="24"/>
          <w:lang w:val="ru-RU"/>
        </w:rPr>
        <w:t>адрес,</w:t>
      </w:r>
      <w:r w:rsidR="00155A4E">
        <w:rPr>
          <w:rFonts w:ascii="Times New Roman" w:eastAsia="Arial" w:hAnsi="Times New Roman"/>
          <w:spacing w:val="-4"/>
          <w:szCs w:val="24"/>
          <w:lang w:val="ru-RU"/>
        </w:rPr>
        <w:t xml:space="preserve">   </w:t>
      </w:r>
      <w:proofErr w:type="gramEnd"/>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либо имя компьютера в локальной сети или же имя домена, если сервер расположен в сети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
    <w:p w14:paraId="07658C9C" w14:textId="77777777" w:rsidR="007428F2" w:rsidRPr="00155A4E" w:rsidRDefault="007428F2" w:rsidP="00155A4E">
      <w:pPr>
        <w:widowControl w:val="0"/>
        <w:suppressAutoHyphens/>
        <w:adjustRightInd w:val="0"/>
        <w:ind w:right="45" w:firstLine="709"/>
        <w:textAlignment w:val="baseline"/>
        <w:rPr>
          <w:rFonts w:eastAsia="Arial" w:cs="Arial"/>
          <w:spacing w:val="-4"/>
          <w:szCs w:val="24"/>
          <w:lang w:val="ru-RU"/>
        </w:rPr>
      </w:pPr>
    </w:p>
    <w:p w14:paraId="07658C9D" w14:textId="77777777" w:rsidR="007428F2" w:rsidRPr="00155A4E" w:rsidRDefault="000B458F" w:rsidP="00155A4E">
      <w:pPr>
        <w:widowControl w:val="0"/>
        <w:suppressAutoHyphens/>
        <w:adjustRightInd w:val="0"/>
        <w:spacing w:line="240" w:lineRule="auto"/>
        <w:ind w:firstLine="0"/>
        <w:jc w:val="center"/>
        <w:textAlignment w:val="baseline"/>
        <w:rPr>
          <w:rFonts w:eastAsia="Microsoft YaHei"/>
          <w:spacing w:val="-5"/>
          <w:sz w:val="22"/>
          <w:lang w:val="ru-RU"/>
        </w:rPr>
      </w:pPr>
      <w:r w:rsidRPr="00155A4E">
        <w:rPr>
          <w:rFonts w:eastAsia="Microsoft YaHei"/>
          <w:noProof/>
          <w:spacing w:val="-5"/>
          <w:sz w:val="22"/>
          <w:lang w:val="ru-RU" w:eastAsia="ru-RU"/>
        </w:rPr>
        <w:drawing>
          <wp:inline distT="0" distB="0" distL="0" distR="0" wp14:anchorId="07658E44" wp14:editId="07658E45">
            <wp:extent cx="5629275" cy="4238625"/>
            <wp:effectExtent l="0" t="0" r="9525" b="9525"/>
            <wp:docPr id="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4238625"/>
                    </a:xfrm>
                    <a:prstGeom prst="rect">
                      <a:avLst/>
                    </a:prstGeom>
                    <a:noFill/>
                    <a:ln>
                      <a:noFill/>
                    </a:ln>
                  </pic:spPr>
                </pic:pic>
              </a:graphicData>
            </a:graphic>
          </wp:inline>
        </w:drawing>
      </w:r>
    </w:p>
    <w:p w14:paraId="07658C9E" w14:textId="52B0D40F" w:rsidR="007428F2" w:rsidRPr="00A259E7" w:rsidRDefault="00A259E7" w:rsidP="00155A4E">
      <w:pPr>
        <w:widowControl w:val="0"/>
        <w:suppressAutoHyphens/>
        <w:adjustRightInd w:val="0"/>
        <w:spacing w:line="240" w:lineRule="auto"/>
        <w:ind w:firstLine="0"/>
        <w:jc w:val="center"/>
        <w:textAlignment w:val="baseline"/>
        <w:rPr>
          <w:rFonts w:ascii="Times New Roman" w:eastAsia="Microsoft YaHei" w:hAnsi="Times New Roman"/>
          <w:b/>
          <w:bCs/>
          <w:spacing w:val="-5"/>
          <w:sz w:val="18"/>
          <w:szCs w:val="18"/>
          <w:lang w:val="ru-RU"/>
        </w:rPr>
      </w:pPr>
      <w:bookmarkStart w:id="32" w:name="_Toc364751237"/>
      <w:bookmarkStart w:id="33" w:name="_Toc424736844"/>
      <w:bookmarkStart w:id="34" w:name="_Toc512956170"/>
      <w:bookmarkStart w:id="35" w:name="_Toc143580767"/>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A259E7">
        <w:rPr>
          <w:rFonts w:ascii="Times New Roman" w:eastAsia="Microsoft YaHei" w:hAnsi="Times New Roman"/>
          <w:b/>
          <w:bCs/>
          <w:spacing w:val="-5"/>
          <w:szCs w:val="18"/>
          <w:lang w:val="ru-RU"/>
        </w:rPr>
        <w:t>Встроенный клиент ГИС Zulu – ZuluServer</w:t>
      </w:r>
      <w:bookmarkEnd w:id="32"/>
      <w:bookmarkEnd w:id="33"/>
      <w:bookmarkEnd w:id="34"/>
      <w:bookmarkEnd w:id="35"/>
    </w:p>
    <w:p w14:paraId="07658C9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spacing w:val="-5"/>
          <w:sz w:val="22"/>
          <w:lang w:val="ru-RU"/>
        </w:rPr>
      </w:pPr>
    </w:p>
    <w:p w14:paraId="07658CA0"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36" w:name="_Toc366592797"/>
      <w:bookmarkStart w:id="37" w:name="_Toc512503868"/>
      <w:bookmarkStart w:id="38" w:name="_Toc143580706"/>
      <w:r w:rsidRPr="007858AB">
        <w:rPr>
          <w:rFonts w:ascii="Times New Roman" w:eastAsiaTheme="majorEastAsia" w:hAnsi="Times New Roman"/>
          <w:bCs/>
          <w:iCs/>
          <w:caps w:val="0"/>
          <w:smallCaps w:val="0"/>
          <w:spacing w:val="0"/>
          <w:sz w:val="24"/>
          <w:lang w:bidi="en-US"/>
        </w:rPr>
        <w:t>Особенности ZuluServer</w:t>
      </w:r>
      <w:bookmarkEnd w:id="36"/>
      <w:bookmarkEnd w:id="37"/>
      <w:bookmarkEnd w:id="38"/>
      <w:r w:rsidRPr="007858AB">
        <w:rPr>
          <w:rFonts w:ascii="Times New Roman" w:eastAsiaTheme="majorEastAsia" w:hAnsi="Times New Roman"/>
          <w:bCs/>
          <w:iCs/>
          <w:caps w:val="0"/>
          <w:smallCaps w:val="0"/>
          <w:spacing w:val="0"/>
          <w:sz w:val="24"/>
          <w:lang w:bidi="en-US"/>
        </w:rPr>
        <w:t xml:space="preserve"> </w:t>
      </w:r>
    </w:p>
    <w:p w14:paraId="07658CA1"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Адресация данных</w:t>
      </w:r>
    </w:p>
    <w:p w14:paraId="07658CA2"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Zulu в своей работе с данными использует путь к файлам слоев, карт, проектов и других, эти данные представляющим. Путь к файлу может быть локальным типа </w:t>
      </w:r>
      <w:r w:rsidR="003C46EB">
        <w:rPr>
          <w:rFonts w:ascii="Times New Roman" w:eastAsia="Arial" w:hAnsi="Times New Roman"/>
          <w:spacing w:val="-4"/>
          <w:szCs w:val="24"/>
          <w:lang w:val="ru-RU"/>
        </w:rPr>
        <w:t>«</w:t>
      </w:r>
      <w:proofErr w:type="gramStart"/>
      <w:r w:rsidRPr="00155A4E">
        <w:rPr>
          <w:rFonts w:ascii="Times New Roman" w:eastAsia="Arial" w:hAnsi="Times New Roman"/>
          <w:spacing w:val="-4"/>
          <w:szCs w:val="24"/>
          <w:lang w:val="ru-RU"/>
        </w:rPr>
        <w:t>C:\Zulu\Buildings.b00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w:t>
      </w:r>
      <w:r w:rsidR="00155A4E">
        <w:rPr>
          <w:rFonts w:ascii="Times New Roman" w:eastAsia="Arial" w:hAnsi="Times New Roman"/>
          <w:spacing w:val="-4"/>
          <w:szCs w:val="24"/>
          <w:lang w:val="ru-RU"/>
        </w:rPr>
        <w:t xml:space="preserve">  </w:t>
      </w:r>
      <w:proofErr w:type="gramEnd"/>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или сетевым вида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\\server\C\Zulu\Buildings.b00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Для доступа же к данным на сервере, Zulu пользуется адресом ресурса URL (uniform resource location) вида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zulu://server/buildings.zl</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07658CA3"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4"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Наложение слоев с разных серверов</w:t>
      </w:r>
    </w:p>
    <w:p w14:paraId="07658CA5"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Zulu дает возможность работать одновременно с картами и слоями с разных серверов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накладывать в одной карте слои с локальной машины и слои с сервера друг на друга</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в произвольном порядке.</w:t>
      </w:r>
    </w:p>
    <w:p w14:paraId="07658CA6"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Например, на карту местности в виде слоев, загруженных с удаленного сервера (</w:t>
      </w:r>
      <w:proofErr w:type="gramStart"/>
      <w:r w:rsidRPr="00155A4E">
        <w:rPr>
          <w:rFonts w:ascii="Times New Roman" w:eastAsia="Arial" w:hAnsi="Times New Roman"/>
          <w:spacing w:val="-4"/>
          <w:szCs w:val="24"/>
          <w:lang w:val="ru-RU"/>
        </w:rPr>
        <w:t xml:space="preserve">допустим, </w:t>
      </w:r>
      <w:r w:rsidR="00155A4E">
        <w:rPr>
          <w:rFonts w:ascii="Times New Roman" w:eastAsia="Arial" w:hAnsi="Times New Roman"/>
          <w:spacing w:val="-4"/>
          <w:szCs w:val="24"/>
          <w:lang w:val="ru-RU"/>
        </w:rPr>
        <w:t xml:space="preserve">  </w:t>
      </w:r>
      <w:proofErr w:type="gramEnd"/>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из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Pr="00155A4E">
        <w:rPr>
          <w:rFonts w:ascii="Times New Roman" w:eastAsia="Arial" w:hAnsi="Times New Roman"/>
          <w:spacing w:val="-4"/>
          <w:szCs w:val="24"/>
          <w:lang w:val="ru-RU"/>
        </w:rPr>
        <w:t>а</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можно наложить план предприятия с сервера данного предприятия,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а поверх расположить схему инженерных коммуникаций, расположенную на клиентской машине.</w:t>
      </w:r>
    </w:p>
    <w:p w14:paraId="07658CA7"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8"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Многопользовательское редактирование</w:t>
      </w:r>
    </w:p>
    <w:p w14:paraId="07658CA9"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дает возможность одновременного редактирования одних и тех же графических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табличных данных несколькими пользователями. При этом ведется независимый для каждого пользователя журнал отката.</w:t>
      </w:r>
    </w:p>
    <w:p w14:paraId="07658CAA"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B"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Автоматическое обновление карты</w:t>
      </w:r>
    </w:p>
    <w:p w14:paraId="07658CAC"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При изменении данных одним из клиентов, сервер оповещает всех клиентов, пользующихся</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в данный момент этими данными, что приводит к автоматическому обновлению данных на карте.</w:t>
      </w:r>
    </w:p>
    <w:p w14:paraId="07658CAD"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E"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Публикация данных</w:t>
      </w:r>
    </w:p>
    <w:p w14:paraId="07658CAF"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спланирован так, чтобы дать возможность быстро и просто опубликовать данные, созданные с помощью </w:t>
      </w:r>
      <w:proofErr w:type="gramStart"/>
      <w:r w:rsidRPr="00155A4E">
        <w:rPr>
          <w:rFonts w:ascii="Times New Roman" w:eastAsia="Arial" w:hAnsi="Times New Roman"/>
          <w:spacing w:val="-4"/>
          <w:szCs w:val="24"/>
          <w:lang w:val="ru-RU"/>
        </w:rPr>
        <w:t>настольной версии</w:t>
      </w:r>
      <w:proofErr w:type="gramEnd"/>
      <w:r w:rsidRPr="00155A4E">
        <w:rPr>
          <w:rFonts w:ascii="Times New Roman" w:eastAsia="Arial" w:hAnsi="Times New Roman"/>
          <w:spacing w:val="-4"/>
          <w:szCs w:val="24"/>
          <w:lang w:val="ru-RU"/>
        </w:rPr>
        <w:t xml:space="preserve"> ГИС Zulu. Физический формат данных при этом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не</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07658CB0"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 w:val="10"/>
          <w:szCs w:val="10"/>
          <w:lang w:val="ru-RU"/>
        </w:rPr>
      </w:pPr>
    </w:p>
    <w:p w14:paraId="07658CB1"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Администрирование данных</w:t>
      </w:r>
    </w:p>
    <w:p w14:paraId="07658CB2"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07658CB3"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B4"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Web-службы WMS и WFS</w:t>
      </w:r>
    </w:p>
    <w:p w14:paraId="07658CB5"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ZuluServer позволяет работать с данными сервера по спецификациям WMS 1.1.1, WMS 1.3.0 (Web Map Service) и WFS 1.0.0 (Web Feature Service) разработанными OGC (Open Geospatial Consortium).</w:t>
      </w:r>
    </w:p>
    <w:p w14:paraId="07658CB6"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07658CB7"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Web-служба WFS обеспечивает доступ к векторной и семантической информации сервера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для клиентов, поддерживающих данную спецификацию.</w:t>
      </w:r>
    </w:p>
    <w:p w14:paraId="07658CB8"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Пространственный фильтр к данным</w:t>
      </w:r>
    </w:p>
    <w:p w14:paraId="07658CB9"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07658CBA"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Если введено такое ограничение, то пользователь сможет отображать слои и оперировать данными только в пределах указанной области.</w:t>
      </w:r>
    </w:p>
    <w:p w14:paraId="07658CBB"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6"/>
          <w:szCs w:val="16"/>
          <w:lang w:val="ru-RU"/>
        </w:rPr>
      </w:pPr>
    </w:p>
    <w:p w14:paraId="07658CBC"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Авторизация Windows</w:t>
      </w:r>
    </w:p>
    <w:p w14:paraId="07658CBD"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При соединении с ZuluServer возможно использ</w:t>
      </w:r>
      <w:r w:rsidR="00155A4E">
        <w:rPr>
          <w:rFonts w:ascii="Times New Roman" w:eastAsia="Arial" w:hAnsi="Times New Roman"/>
          <w:spacing w:val="-4"/>
          <w:szCs w:val="24"/>
          <w:lang w:val="ru-RU"/>
        </w:rPr>
        <w:t>овать учетные сведения Windows                                          д</w:t>
      </w:r>
      <w:r w:rsidRPr="00155A4E">
        <w:rPr>
          <w:rFonts w:ascii="Times New Roman" w:eastAsia="Arial" w:hAnsi="Times New Roman"/>
          <w:spacing w:val="-4"/>
          <w:szCs w:val="24"/>
          <w:lang w:val="ru-RU"/>
        </w:rPr>
        <w:t>ля авторизации пользователя на сервере, как это делает, например, Microsoft SQL Server. Пользователю не нужно постоянно вводить логин и пароль.</w:t>
      </w:r>
    </w:p>
    <w:p w14:paraId="07658CBE"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39" w:name="_Toc366592798"/>
      <w:bookmarkStart w:id="40" w:name="_Toc512503869"/>
      <w:bookmarkStart w:id="41" w:name="_Toc143580707"/>
      <w:r w:rsidRPr="007858AB">
        <w:rPr>
          <w:rFonts w:ascii="Times New Roman" w:eastAsiaTheme="majorEastAsia" w:hAnsi="Times New Roman"/>
          <w:bCs/>
          <w:iCs/>
          <w:caps w:val="0"/>
          <w:smallCaps w:val="0"/>
          <w:spacing w:val="0"/>
          <w:sz w:val="24"/>
          <w:lang w:bidi="en-US"/>
        </w:rPr>
        <w:t>Инструментальная геоинформационная система ГИС Zulu</w:t>
      </w:r>
      <w:bookmarkEnd w:id="39"/>
      <w:bookmarkEnd w:id="40"/>
      <w:bookmarkEnd w:id="41"/>
      <w:r w:rsidRPr="007858AB">
        <w:rPr>
          <w:rFonts w:ascii="Times New Roman" w:eastAsiaTheme="majorEastAsia" w:hAnsi="Times New Roman"/>
          <w:bCs/>
          <w:iCs/>
          <w:caps w:val="0"/>
          <w:smallCaps w:val="0"/>
          <w:spacing w:val="0"/>
          <w:sz w:val="24"/>
          <w:lang w:bidi="en-US"/>
        </w:rPr>
        <w:t xml:space="preserve"> </w:t>
      </w:r>
    </w:p>
    <w:p w14:paraId="07658CBF"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07658CC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w:t>
      </w:r>
      <w:proofErr w:type="gramStart"/>
      <w:r w:rsidRPr="00155A4E">
        <w:rPr>
          <w:rFonts w:ascii="Times New Roman" w:eastAsia="Microsoft YaHei" w:hAnsi="Times New Roman"/>
          <w:spacing w:val="-5"/>
          <w:szCs w:val="24"/>
          <w:lang w:val="ru-RU" w:eastAsia="ru-RU"/>
        </w:rPr>
        <w:t>топологии</w:t>
      </w:r>
      <w:r w:rsidR="008D165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w:t>
      </w:r>
      <w:proofErr w:type="gramEnd"/>
      <w:r w:rsidRPr="00155A4E">
        <w:rPr>
          <w:rFonts w:ascii="Times New Roman" w:eastAsia="Microsoft YaHei" w:hAnsi="Times New Roman"/>
          <w:spacing w:val="-5"/>
          <w:szCs w:val="24"/>
          <w:lang w:val="ru-RU" w:eastAsia="ru-RU"/>
        </w:rPr>
        <w:t xml:space="preserve"> их связи с семантическими базами данных.</w:t>
      </w:r>
    </w:p>
    <w:p w14:paraId="07658CC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помощью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можно создавать всевозможные карты в географических </w:t>
      </w:r>
      <w:proofErr w:type="gramStart"/>
      <w:r w:rsidRPr="00155A4E">
        <w:rPr>
          <w:rFonts w:ascii="Times New Roman" w:eastAsia="Microsoft YaHei" w:hAnsi="Times New Roman"/>
          <w:spacing w:val="-5"/>
          <w:szCs w:val="24"/>
          <w:lang w:val="ru-RU" w:eastAsia="ru-RU"/>
        </w:rPr>
        <w:t xml:space="preserve">проекциях, </w:t>
      </w:r>
      <w:r w:rsidR="003C46EB">
        <w:rPr>
          <w:rFonts w:ascii="Times New Roman" w:eastAsia="Microsoft YaHei" w:hAnsi="Times New Roman"/>
          <w:spacing w:val="-5"/>
          <w:szCs w:val="24"/>
          <w:lang w:val="ru-RU" w:eastAsia="ru-RU"/>
        </w:rPr>
        <w:t xml:space="preserve">  </w:t>
      </w:r>
      <w:proofErr w:type="gramEnd"/>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или план-схемы, включая карты и схемы инженерных сетей с поддержкой их топологии, работать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импорт данных.</w:t>
      </w:r>
    </w:p>
    <w:p w14:paraId="07658CC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позволяет импортировать данные из таких программ как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w:t>
      </w:r>
    </w:p>
    <w:p w14:paraId="07658CC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Помимо импорта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имеет возможность экспорта графических данных в такие программы как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и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Экспорт семантических данных возможен</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электронную таблицу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Excel</w:t>
      </w:r>
      <w:r w:rsidRPr="00155A4E">
        <w:rPr>
          <w:rFonts w:ascii="Times New Roman" w:eastAsia="Microsoft YaHei" w:hAnsi="Times New Roman"/>
          <w:spacing w:val="-5"/>
          <w:szCs w:val="24"/>
          <w:lang w:val="ru-RU" w:eastAsia="ru-RU"/>
        </w:rPr>
        <w:t xml:space="preserve"> или страницу </w:t>
      </w:r>
      <w:r w:rsidRPr="00155A4E">
        <w:rPr>
          <w:rFonts w:ascii="Times New Roman" w:eastAsia="Microsoft YaHei" w:hAnsi="Times New Roman"/>
          <w:spacing w:val="-5"/>
          <w:szCs w:val="24"/>
          <w:lang w:eastAsia="ru-RU"/>
        </w:rPr>
        <w:t>HTML</w:t>
      </w:r>
      <w:r w:rsidRPr="00155A4E">
        <w:rPr>
          <w:rFonts w:ascii="Times New Roman" w:eastAsia="Microsoft YaHei" w:hAnsi="Times New Roman"/>
          <w:spacing w:val="-5"/>
          <w:szCs w:val="24"/>
          <w:lang w:val="ru-RU" w:eastAsia="ru-RU"/>
        </w:rPr>
        <w:t xml:space="preserve">. В системе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также могут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без преобразования использоваться описатели растровых объектов в форматах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и </w:t>
      </w:r>
      <w:r w:rsidRPr="00155A4E">
        <w:rPr>
          <w:rFonts w:ascii="Times New Roman" w:eastAsia="Microsoft YaHei" w:hAnsi="Times New Roman"/>
          <w:spacing w:val="-5"/>
          <w:szCs w:val="24"/>
          <w:lang w:eastAsia="ru-RU"/>
        </w:rPr>
        <w:t>OziExplorer</w:t>
      </w:r>
      <w:r w:rsidRPr="00155A4E">
        <w:rPr>
          <w:rFonts w:ascii="Times New Roman" w:eastAsia="Microsoft YaHei" w:hAnsi="Times New Roman"/>
          <w:spacing w:val="-5"/>
          <w:szCs w:val="24"/>
          <w:lang w:val="ru-RU" w:eastAsia="ru-RU"/>
        </w:rPr>
        <w:t>.</w:t>
      </w:r>
    </w:p>
    <w:p w14:paraId="07658CC4"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 внешнему виду весьма похожа на широко распространенные продукты семейства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Office</w:t>
      </w:r>
      <w:r w:rsidRPr="00155A4E">
        <w:rPr>
          <w:rFonts w:ascii="Times New Roman" w:eastAsia="Microsoft YaHei" w:hAnsi="Times New Roman"/>
          <w:spacing w:val="-5"/>
          <w:szCs w:val="24"/>
          <w:lang w:val="ru-RU" w:eastAsia="ru-RU"/>
        </w:rPr>
        <w:t xml:space="preserve"> и имеет схожее оборудование меню и панелей инструментов.</w:t>
      </w:r>
    </w:p>
    <w:p w14:paraId="07658CC5"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2" w:name="_Toc366592799"/>
      <w:bookmarkStart w:id="43" w:name="_Toc512503870"/>
      <w:bookmarkStart w:id="44" w:name="_Toc143580708"/>
      <w:r w:rsidRPr="007858AB">
        <w:rPr>
          <w:rFonts w:ascii="Times New Roman" w:eastAsiaTheme="majorEastAsia" w:hAnsi="Times New Roman"/>
          <w:bCs/>
          <w:iCs/>
          <w:caps w:val="0"/>
          <w:smallCaps w:val="0"/>
          <w:spacing w:val="0"/>
          <w:sz w:val="24"/>
          <w:lang w:bidi="en-US"/>
        </w:rPr>
        <w:lastRenderedPageBreak/>
        <w:t>Возможности ГИС Zulu</w:t>
      </w:r>
      <w:bookmarkEnd w:id="42"/>
      <w:bookmarkEnd w:id="43"/>
      <w:bookmarkEnd w:id="44"/>
    </w:p>
    <w:p w14:paraId="07658CC6"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Система обладает широкими возможностями:</w:t>
      </w:r>
    </w:p>
    <w:p w14:paraId="07658CC7"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карты местности в различных географических системах координат </w:t>
      </w:r>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 картографических проекциях, отображать векторные графические данные со сглаживанием и без;</w:t>
      </w:r>
    </w:p>
    <w:p w14:paraId="07658CC8"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обработку растровых изображений форматов BMP, TIFF, PCX, JPG, GIF, PNG при помощи встроенного графического редактора;</w:t>
      </w:r>
    </w:p>
    <w:p w14:paraId="07658CC9"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ользоваться данными с серверов, поддерживающих спецификацию WMS (Web Map Service);</w:t>
      </w:r>
    </w:p>
    <w:p w14:paraId="07658CCA"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07658CCB"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07658CCC"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14:paraId="07658CCD"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 xml:space="preserve">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w:t>
      </w:r>
      <w:proofErr w:type="gramStart"/>
      <w:r w:rsidR="007428F2" w:rsidRPr="00155A4E">
        <w:rPr>
          <w:rFonts w:ascii="Times New Roman" w:eastAsia="Microsoft YaHei" w:hAnsi="Times New Roman"/>
          <w:spacing w:val="-5"/>
          <w:szCs w:val="24"/>
          <w:lang w:val="ru-RU" w:eastAsia="ru-RU"/>
        </w:rPr>
        <w:t>т.д.</w:t>
      </w:r>
      <w:proofErr w:type="gramEnd"/>
      <w:r w:rsidR="007428F2" w:rsidRPr="00155A4E">
        <w:rPr>
          <w:rFonts w:ascii="Times New Roman" w:eastAsia="Microsoft YaHei" w:hAnsi="Times New Roman"/>
          <w:spacing w:val="-5"/>
          <w:szCs w:val="24"/>
          <w:lang w:val="ru-RU" w:eastAsia="ru-RU"/>
        </w:rPr>
        <w:t>);</w:t>
      </w:r>
    </w:p>
    <w:p w14:paraId="07658CCE"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ыполнять пространственные запросы по объектам карты в соответствии со спецификациями OGC;</w:t>
      </w:r>
    </w:p>
    <w:p w14:paraId="07658CCF"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модель рельефа местности и строить на ее основе изолинии, зоны затопления профили и растры рельефа, рассчитывать площади и объемы;</w:t>
      </w:r>
    </w:p>
    <w:p w14:paraId="07658CD0"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кспортировать данные из семантической базы или результаты запроса в электронную таблицу Microsoft Excel или страницу HTML;</w:t>
      </w:r>
    </w:p>
    <w:p w14:paraId="07658CD1"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рограммно или по семантическим данным создавать тематические раскраски, с помощью которых меняется стиль отображения объектов;</w:t>
      </w:r>
    </w:p>
    <w:p w14:paraId="07658CD2"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 xml:space="preserve">ыводить для всех объектов слоя надписи или бирки, текст надписи может как браться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из семантической базы данных, так и переопределяться программно;</w:t>
      </w:r>
    </w:p>
    <w:p w14:paraId="07658CD3"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тображать объекты слоя в формате псевдо-3D позволяющем визуализироваться относительные высоты объектов (например, высоты зданий);</w:t>
      </w:r>
    </w:p>
    <w:p w14:paraId="07658CD4"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и использовать библиотеку графических элементов систем теплоснабжения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 режимов их функционирования;</w:t>
      </w:r>
    </w:p>
    <w:p w14:paraId="07658CD5"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расчетные схемы инженерных коммуникаций с автоматическим формированием топологии сети и соответствующих баз данных;</w:t>
      </w:r>
    </w:p>
    <w:p w14:paraId="07658CD6"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зменять топологию сетей и режимы работы ее элементов;</w:t>
      </w:r>
    </w:p>
    <w:p w14:paraId="07658CD7"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 xml:space="preserve">ешать топологические задачи (изменение состояния объектов (переключения), поиск </w:t>
      </w:r>
      <w:r w:rsidR="007428F2" w:rsidRPr="00155A4E">
        <w:rPr>
          <w:rFonts w:ascii="Times New Roman" w:eastAsia="Microsoft YaHei" w:hAnsi="Times New Roman"/>
          <w:spacing w:val="-5"/>
          <w:szCs w:val="24"/>
          <w:lang w:val="ru-RU" w:eastAsia="ru-RU"/>
        </w:rPr>
        <w:lastRenderedPageBreak/>
        <w:t>отключающих устройств, поиск кратчайших путей, поиск связанных объектов, поиск колец);</w:t>
      </w:r>
    </w:p>
    <w:p w14:paraId="07658CD8"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д</w:t>
      </w:r>
      <w:r w:rsidR="007428F2" w:rsidRPr="00155A4E">
        <w:rPr>
          <w:rFonts w:ascii="Times New Roman" w:eastAsia="Microsoft YaHei" w:hAnsi="Times New Roman"/>
          <w:spacing w:val="-5"/>
          <w:szCs w:val="24"/>
          <w:lang w:val="ru-RU" w:eastAsia="ru-RU"/>
        </w:rPr>
        <w:t>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07658CD9"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проектов раскрывать структуру того или иного объекта, изображенного на карте схематично;</w:t>
      </w:r>
    </w:p>
    <w:p w14:paraId="07658CDA"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макеты печати;</w:t>
      </w:r>
    </w:p>
    <w:p w14:paraId="07658CDB"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мпортировать графические данные из MapInfo (MIF/MID),</w:t>
      </w:r>
      <w:r w:rsidR="007428F2" w:rsidRPr="00155A4E">
        <w:rPr>
          <w:rFonts w:ascii="Times New Roman" w:eastAsia="Microsoft YaHei" w:hAnsi="Times New Roman"/>
          <w:spacing w:val="-5"/>
          <w:szCs w:val="24"/>
          <w:lang w:val="ru-RU" w:eastAsia="ru-RU"/>
        </w:rPr>
        <w:tab/>
        <w:t>AutoCAD Release 12 (</w:t>
      </w:r>
      <w:proofErr w:type="gramStart"/>
      <w:r w:rsidR="007428F2" w:rsidRPr="00155A4E">
        <w:rPr>
          <w:rFonts w:ascii="Times New Roman" w:eastAsia="Microsoft YaHei" w:hAnsi="Times New Roman"/>
          <w:spacing w:val="-5"/>
          <w:szCs w:val="24"/>
          <w:lang w:val="ru-RU" w:eastAsia="ru-RU"/>
        </w:rPr>
        <w:t>DXF)</w:t>
      </w:r>
      <w:r w:rsidR="006A6160">
        <w:rPr>
          <w:rFonts w:ascii="Times New Roman" w:eastAsia="Microsoft YaHei" w:hAnsi="Times New Roman"/>
          <w:spacing w:val="-5"/>
          <w:szCs w:val="24"/>
          <w:lang w:val="ru-RU" w:eastAsia="ru-RU"/>
        </w:rPr>
        <w:t xml:space="preserve">   </w:t>
      </w:r>
      <w:proofErr w:type="gramEnd"/>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 xml:space="preserve"> и ArcView (SHP);</w:t>
      </w:r>
    </w:p>
    <w:p w14:paraId="07658CDC"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кспортировать графические данные в MapInfo (MIF/MID), AutoCAD Release 12 (DXF), ArcView (SHP) и Windows Bimmap (BMP);</w:t>
      </w:r>
    </w:p>
    <w:p w14:paraId="07658CDD"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макросы на языках VB Script или Java Script;</w:t>
      </w:r>
    </w:p>
    <w:p w14:paraId="07658CDE"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программный доступ к данным через объектную модель для написания собственных конвертеров;</w:t>
      </w:r>
    </w:p>
    <w:p w14:paraId="07658CDF"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собственные приложения, работающие под управлением Zulu.</w:t>
      </w:r>
    </w:p>
    <w:p w14:paraId="07658CE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 w:val="10"/>
          <w:szCs w:val="10"/>
          <w:lang w:val="ru-RU" w:eastAsia="ru-RU"/>
        </w:rPr>
      </w:pPr>
    </w:p>
    <w:p w14:paraId="07658CE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графических данных</w:t>
      </w:r>
    </w:p>
    <w:p w14:paraId="07658CE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ключ</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Поддерживаемые типы слоев:</w:t>
      </w:r>
    </w:p>
    <w:p w14:paraId="07658CE3"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векторные слои;</w:t>
      </w:r>
    </w:p>
    <w:p w14:paraId="07658CE4"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растровые слои;</w:t>
      </w:r>
    </w:p>
    <w:p w14:paraId="07658CE5"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слои рельефа;</w:t>
      </w:r>
    </w:p>
    <w:p w14:paraId="07658CE6" w14:textId="77777777" w:rsidR="007428F2" w:rsidRPr="00155A4E"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eastAsia="ru-RU"/>
        </w:rPr>
      </w:pPr>
      <w:r w:rsidRPr="006A6160">
        <w:rPr>
          <w:rFonts w:ascii="Times New Roman" w:eastAsia="Microsoft YaHei" w:hAnsi="Times New Roman"/>
          <w:spacing w:val="-5"/>
          <w:szCs w:val="24"/>
          <w:lang w:eastAsia="ru-RU"/>
        </w:rPr>
        <w:t xml:space="preserve">- </w:t>
      </w:r>
      <w:r w:rsidR="007428F2" w:rsidRPr="00155A4E">
        <w:rPr>
          <w:rFonts w:ascii="Times New Roman" w:eastAsia="Microsoft YaHei" w:hAnsi="Times New Roman"/>
          <w:spacing w:val="-5"/>
          <w:szCs w:val="24"/>
          <w:lang w:val="ru-RU" w:eastAsia="ru-RU"/>
        </w:rPr>
        <w:t>слои</w:t>
      </w:r>
      <w:r w:rsidR="007428F2" w:rsidRPr="00155A4E">
        <w:rPr>
          <w:rFonts w:ascii="Times New Roman" w:eastAsia="Microsoft YaHei" w:hAnsi="Times New Roman"/>
          <w:spacing w:val="-5"/>
          <w:szCs w:val="24"/>
          <w:lang w:eastAsia="ru-RU"/>
        </w:rPr>
        <w:t xml:space="preserve"> WMS (Web Map Service).</w:t>
      </w:r>
    </w:p>
    <w:p w14:paraId="07658CE7"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 w:val="10"/>
          <w:szCs w:val="10"/>
          <w:lang w:eastAsia="ru-RU"/>
        </w:rPr>
      </w:pPr>
    </w:p>
    <w:p w14:paraId="07658CE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Векторные слои</w:t>
      </w:r>
    </w:p>
    <w:p w14:paraId="07658CE9"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07658CEA"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Объекты</w:t>
      </w:r>
      <w:r w:rsidRPr="00155A4E">
        <w:rPr>
          <w:rFonts w:ascii="Times New Roman" w:eastAsia="Microsoft YaHei" w:hAnsi="Times New Roman"/>
          <w:spacing w:val="-5"/>
          <w:szCs w:val="24"/>
          <w:lang w:val="ru-RU" w:eastAsia="ru-RU"/>
        </w:rPr>
        <w:tab/>
        <w:t xml:space="preserve"> векторного</w:t>
      </w:r>
      <w:r w:rsidRPr="00155A4E">
        <w:rPr>
          <w:rFonts w:ascii="Times New Roman" w:eastAsia="Microsoft YaHei" w:hAnsi="Times New Roman"/>
          <w:spacing w:val="-5"/>
          <w:szCs w:val="24"/>
          <w:lang w:val="ru-RU" w:eastAsia="ru-RU"/>
        </w:rPr>
        <w:tab/>
        <w:t xml:space="preserve"> слоя </w:t>
      </w:r>
      <w:r w:rsidRPr="00155A4E">
        <w:rPr>
          <w:rFonts w:ascii="Times New Roman" w:eastAsia="Microsoft YaHei" w:hAnsi="Times New Roman"/>
          <w:spacing w:val="-5"/>
          <w:szCs w:val="24"/>
          <w:lang w:val="ru-RU" w:eastAsia="ru-RU"/>
        </w:rPr>
        <w:tab/>
        <w:t>делятся</w:t>
      </w:r>
      <w:r w:rsidRPr="00155A4E">
        <w:rPr>
          <w:rFonts w:ascii="Times New Roman" w:eastAsia="Microsoft YaHei" w:hAnsi="Times New Roman"/>
          <w:spacing w:val="-5"/>
          <w:szCs w:val="24"/>
          <w:lang w:val="ru-RU" w:eastAsia="ru-RU"/>
        </w:rPr>
        <w:tab/>
        <w:t xml:space="preserve"> на</w:t>
      </w:r>
      <w:r w:rsidRPr="00155A4E">
        <w:rPr>
          <w:rFonts w:ascii="Times New Roman" w:eastAsia="Microsoft YaHei" w:hAnsi="Times New Roman"/>
          <w:spacing w:val="-5"/>
          <w:szCs w:val="24"/>
          <w:lang w:val="ru-RU" w:eastAsia="ru-RU"/>
        </w:rPr>
        <w:tab/>
        <w:t xml:space="preserve"> простые</w:t>
      </w:r>
      <w:r w:rsidRPr="00155A4E">
        <w:rPr>
          <w:rFonts w:ascii="Times New Roman" w:eastAsia="Microsoft YaHei" w:hAnsi="Times New Roman"/>
          <w:spacing w:val="-5"/>
          <w:szCs w:val="24"/>
          <w:lang w:val="ru-RU" w:eastAsia="ru-RU"/>
        </w:rPr>
        <w:tab/>
        <w:t xml:space="preserve"> (примитивы) </w:t>
      </w:r>
      <w:r w:rsidRPr="00155A4E">
        <w:rPr>
          <w:rFonts w:ascii="Times New Roman" w:eastAsia="Microsoft YaHei" w:hAnsi="Times New Roman"/>
          <w:spacing w:val="-5"/>
          <w:szCs w:val="24"/>
          <w:lang w:val="ru-RU" w:eastAsia="ru-RU"/>
        </w:rPr>
        <w:tab/>
        <w:t>и</w:t>
      </w:r>
      <w:r w:rsidRPr="00155A4E">
        <w:rPr>
          <w:rFonts w:ascii="Times New Roman" w:eastAsia="Microsoft YaHei" w:hAnsi="Times New Roman"/>
          <w:spacing w:val="-5"/>
          <w:szCs w:val="24"/>
          <w:lang w:val="ru-RU" w:eastAsia="ru-RU"/>
        </w:rPr>
        <w:tab/>
        <w:t xml:space="preserve"> типовые (классифицированные объекты).</w:t>
      </w:r>
    </w:p>
    <w:p w14:paraId="07658CE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Примитивы могут быть:</w:t>
      </w:r>
    </w:p>
    <w:p w14:paraId="07658CEC" w14:textId="77777777" w:rsidR="007428F2" w:rsidRPr="00155A4E" w:rsidRDefault="007428F2" w:rsidP="00DC7F32">
      <w:pPr>
        <w:widowControl w:val="0"/>
        <w:numPr>
          <w:ilvl w:val="0"/>
          <w:numId w:val="20"/>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CED"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текстовые;</w:t>
      </w:r>
    </w:p>
    <w:p w14:paraId="07658CEE"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линейные (линии, полилинии);</w:t>
      </w:r>
    </w:p>
    <w:p w14:paraId="07658CEF"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площадные (контуры, поликонтуры).</w:t>
      </w:r>
    </w:p>
    <w:p w14:paraId="07658CF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07658CF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07658CF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могут быть:</w:t>
      </w:r>
    </w:p>
    <w:p w14:paraId="07658CF3"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CF4"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линейные (линии, полилинии);</w:t>
      </w:r>
    </w:p>
    <w:p w14:paraId="07658CF5"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площадные (контуры, поликонтуры).</w:t>
      </w:r>
    </w:p>
    <w:p w14:paraId="07658CF6"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07658CF7"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Растровые слои</w:t>
      </w:r>
    </w:p>
    <w:p w14:paraId="07658CF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вложенных растровых групп. Число растров в слое ограничено лишь дисковым пространством (Zulu справляется с полем из нескольких тысяч растров).</w:t>
      </w:r>
    </w:p>
    <w:p w14:paraId="07658CF9"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Поддерживаемые форматы растров - BMP, TIFF, PCX, JPEG, GIF, PNG.</w:t>
      </w:r>
    </w:p>
    <w:p w14:paraId="07658CFA"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Работа с системами координат и картографическими проекциями</w:t>
      </w:r>
    </w:p>
    <w:p w14:paraId="07658CF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Графические данные могут храниться в различных системах координат и отображаться в</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различных проекциях трехмерной поверхности Земли на плоскость.</w:t>
      </w:r>
    </w:p>
    <w:p w14:paraId="07658CFC"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07658CFD" w14:textId="77777777" w:rsidR="007428F2" w:rsidRPr="00155A4E" w:rsidRDefault="006A6160"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частности,</w:t>
      </w:r>
      <w:r w:rsidR="007428F2" w:rsidRPr="00155A4E">
        <w:rPr>
          <w:rFonts w:ascii="Times New Roman" w:eastAsia="Microsoft YaHei" w:hAnsi="Times New Roman"/>
          <w:spacing w:val="-5"/>
          <w:szCs w:val="24"/>
          <w:lang w:val="ru-RU" w:eastAsia="ru-RU"/>
        </w:rPr>
        <w:t xml:space="preserve">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07658CFE"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Данные можно перепроецировать из одной системы координат в другую.</w:t>
      </w:r>
    </w:p>
    <w:p w14:paraId="07658CFF"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семантических данных</w:t>
      </w:r>
    </w:p>
    <w:p w14:paraId="07658D0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Семантические данные подключаются к слою из внешних источников Borland Database Engine </w:t>
      </w:r>
      <w:r w:rsidRPr="00155A4E">
        <w:rPr>
          <w:rFonts w:ascii="Times New Roman" w:eastAsia="Microsoft YaHei" w:hAnsi="Times New Roman"/>
          <w:spacing w:val="-5"/>
          <w:szCs w:val="24"/>
          <w:lang w:val="ru-RU" w:eastAsia="ru-RU"/>
        </w:rPr>
        <w:lastRenderedPageBreak/>
        <w:t>(BDE), Open Database Connectivity (ODBC) или ActiveX Data Objects (ADO) через описатели баз данных.</w:t>
      </w:r>
    </w:p>
    <w:p w14:paraId="07658D01"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Получать данные можно из:</w:t>
      </w:r>
    </w:p>
    <w:p w14:paraId="07658D02"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Таблиц Paradox, dBase, FoxPro;</w:t>
      </w:r>
    </w:p>
    <w:p w14:paraId="07658D03"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 xml:space="preserve">Microsoft </w:t>
      </w:r>
      <w:proofErr w:type="gramStart"/>
      <w:r w:rsidR="007428F2" w:rsidRPr="00155A4E">
        <w:rPr>
          <w:rFonts w:ascii="Times New Roman" w:eastAsia="Microsoft YaHei" w:hAnsi="Times New Roman"/>
          <w:spacing w:val="-5"/>
          <w:szCs w:val="24"/>
          <w:lang w:eastAsia="ru-RU"/>
        </w:rPr>
        <w:t>Access</w:t>
      </w:r>
      <w:r w:rsidR="007428F2" w:rsidRPr="00155A4E">
        <w:rPr>
          <w:rFonts w:ascii="Times New Roman" w:eastAsia="Microsoft YaHei" w:hAnsi="Times New Roman"/>
          <w:spacing w:val="-5"/>
          <w:szCs w:val="24"/>
          <w:lang w:val="ru-RU" w:eastAsia="ru-RU"/>
        </w:rPr>
        <w:t>;</w:t>
      </w:r>
      <w:proofErr w:type="gramEnd"/>
    </w:p>
    <w:p w14:paraId="07658D04"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 xml:space="preserve">Microsoft SQL </w:t>
      </w:r>
      <w:proofErr w:type="gramStart"/>
      <w:r w:rsidR="007428F2" w:rsidRPr="00155A4E">
        <w:rPr>
          <w:rFonts w:ascii="Times New Roman" w:eastAsia="Microsoft YaHei" w:hAnsi="Times New Roman"/>
          <w:spacing w:val="-5"/>
          <w:szCs w:val="24"/>
          <w:lang w:eastAsia="ru-RU"/>
        </w:rPr>
        <w:t>Server</w:t>
      </w:r>
      <w:r w:rsidR="007428F2" w:rsidRPr="00155A4E">
        <w:rPr>
          <w:rFonts w:ascii="Times New Roman" w:eastAsia="Microsoft YaHei" w:hAnsi="Times New Roman"/>
          <w:spacing w:val="-5"/>
          <w:szCs w:val="24"/>
          <w:lang w:val="ru-RU" w:eastAsia="ru-RU"/>
        </w:rPr>
        <w:t>;</w:t>
      </w:r>
      <w:proofErr w:type="gramEnd"/>
    </w:p>
    <w:p w14:paraId="07658D05" w14:textId="77777777" w:rsidR="007428F2" w:rsidRPr="00155A4E" w:rsidRDefault="00842C68" w:rsidP="00DC7F32">
      <w:pPr>
        <w:widowControl w:val="0"/>
        <w:numPr>
          <w:ilvl w:val="0"/>
          <w:numId w:val="28"/>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ORACLE;</w:t>
      </w:r>
    </w:p>
    <w:p w14:paraId="07658D06" w14:textId="77777777" w:rsidR="007428F2" w:rsidRPr="00155A4E" w:rsidRDefault="00842C68" w:rsidP="00DC7F32">
      <w:pPr>
        <w:widowControl w:val="0"/>
        <w:numPr>
          <w:ilvl w:val="0"/>
          <w:numId w:val="28"/>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другие источники ODBC или ADO.</w:t>
      </w:r>
    </w:p>
    <w:p w14:paraId="07658D07"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Импорт/экспорт данных</w:t>
      </w:r>
    </w:p>
    <w:p w14:paraId="07658D08"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spacing w:val="-5"/>
          <w:szCs w:val="24"/>
          <w:lang w:val="ru-RU" w:eastAsia="ru-RU"/>
        </w:rPr>
        <w:t>Возможен импорт/экспорт данных в следующие форматы:</w:t>
      </w:r>
    </w:p>
    <w:p w14:paraId="07658D09"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MapInfo MIF/</w:t>
      </w:r>
      <w:proofErr w:type="gramStart"/>
      <w:r w:rsidR="007428F2" w:rsidRPr="00155A4E">
        <w:rPr>
          <w:rFonts w:ascii="Times New Roman" w:eastAsia="Microsoft YaHei" w:hAnsi="Times New Roman"/>
          <w:spacing w:val="-5"/>
          <w:szCs w:val="24"/>
          <w:lang w:eastAsia="ru-RU"/>
        </w:rPr>
        <w:t>MID</w:t>
      </w:r>
      <w:r w:rsidR="007428F2" w:rsidRPr="00155A4E">
        <w:rPr>
          <w:rFonts w:ascii="Times New Roman" w:eastAsia="Microsoft YaHei" w:hAnsi="Times New Roman"/>
          <w:spacing w:val="-5"/>
          <w:szCs w:val="24"/>
          <w:lang w:val="ru-RU" w:eastAsia="ru-RU"/>
        </w:rPr>
        <w:t>;</w:t>
      </w:r>
      <w:proofErr w:type="gramEnd"/>
    </w:p>
    <w:p w14:paraId="07658D0A"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 xml:space="preserve">AutoCAD </w:t>
      </w:r>
      <w:proofErr w:type="gramStart"/>
      <w:r w:rsidR="007428F2" w:rsidRPr="00155A4E">
        <w:rPr>
          <w:rFonts w:ascii="Times New Roman" w:eastAsia="Microsoft YaHei" w:hAnsi="Times New Roman"/>
          <w:spacing w:val="-5"/>
          <w:szCs w:val="24"/>
          <w:lang w:eastAsia="ru-RU"/>
        </w:rPr>
        <w:t>DXF</w:t>
      </w:r>
      <w:r w:rsidR="007428F2" w:rsidRPr="00155A4E">
        <w:rPr>
          <w:rFonts w:ascii="Times New Roman" w:eastAsia="Microsoft YaHei" w:hAnsi="Times New Roman"/>
          <w:spacing w:val="-5"/>
          <w:szCs w:val="24"/>
          <w:lang w:val="ru-RU" w:eastAsia="ru-RU"/>
        </w:rPr>
        <w:t>;</w:t>
      </w:r>
      <w:proofErr w:type="gramEnd"/>
    </w:p>
    <w:p w14:paraId="07658D0B"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 xml:space="preserve">Shape </w:t>
      </w:r>
      <w:proofErr w:type="gramStart"/>
      <w:r w:rsidR="007428F2" w:rsidRPr="00155A4E">
        <w:rPr>
          <w:rFonts w:ascii="Times New Roman" w:eastAsia="Microsoft YaHei" w:hAnsi="Times New Roman"/>
          <w:spacing w:val="-5"/>
          <w:szCs w:val="24"/>
          <w:lang w:eastAsia="ru-RU"/>
        </w:rPr>
        <w:t>SHP</w:t>
      </w:r>
      <w:r w:rsidR="007428F2" w:rsidRPr="00155A4E">
        <w:rPr>
          <w:rFonts w:ascii="Times New Roman" w:eastAsia="Microsoft YaHei" w:hAnsi="Times New Roman"/>
          <w:spacing w:val="-5"/>
          <w:szCs w:val="24"/>
          <w:lang w:val="ru-RU" w:eastAsia="ru-RU"/>
        </w:rPr>
        <w:t>;</w:t>
      </w:r>
      <w:proofErr w:type="gramEnd"/>
    </w:p>
    <w:p w14:paraId="07658D0C"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w:t>
      </w:r>
      <w:r w:rsidR="007428F2" w:rsidRPr="00155A4E">
        <w:rPr>
          <w:rFonts w:ascii="Times New Roman" w:eastAsia="Microsoft YaHei" w:hAnsi="Times New Roman"/>
          <w:spacing w:val="-5"/>
          <w:szCs w:val="24"/>
          <w:lang w:eastAsia="ru-RU"/>
        </w:rPr>
        <w:t xml:space="preserve"> </w:t>
      </w:r>
      <w:r w:rsidR="007428F2" w:rsidRPr="00155A4E">
        <w:rPr>
          <w:rFonts w:ascii="Times New Roman" w:eastAsia="Microsoft YaHei" w:hAnsi="Times New Roman"/>
          <w:spacing w:val="-5"/>
          <w:szCs w:val="24"/>
          <w:lang w:val="ru-RU" w:eastAsia="ru-RU"/>
        </w:rPr>
        <w:t>карты</w:t>
      </w:r>
      <w:r w:rsidR="007428F2" w:rsidRPr="00155A4E">
        <w:rPr>
          <w:rFonts w:ascii="Times New Roman" w:eastAsia="Microsoft YaHei" w:hAnsi="Times New Roman"/>
          <w:spacing w:val="-5"/>
          <w:szCs w:val="24"/>
          <w:lang w:eastAsia="ru-RU"/>
        </w:rPr>
        <w:t xml:space="preserve"> (Windows Bitmap (BMP))</w:t>
      </w:r>
      <w:r w:rsidR="007428F2" w:rsidRPr="00155A4E">
        <w:rPr>
          <w:rFonts w:ascii="Times New Roman" w:eastAsia="Microsoft YaHei" w:hAnsi="Times New Roman"/>
          <w:spacing w:val="-5"/>
          <w:szCs w:val="24"/>
          <w:lang w:val="ru-RU" w:eastAsia="ru-RU"/>
        </w:rPr>
        <w:t>;</w:t>
      </w:r>
    </w:p>
    <w:p w14:paraId="07658D0D"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 семантических данных (Microsoft Excel, HTML, текстовый формат).</w:t>
      </w:r>
    </w:p>
    <w:p w14:paraId="07658D0E"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Представление данных на карте</w:t>
      </w:r>
    </w:p>
    <w:p w14:paraId="07658D0F"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07658D1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другой и из одной проекции в другую производится при отображении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на лету</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D11"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14:paraId="07658D12"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14:paraId="07658D1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14:paraId="07658D14" w14:textId="77777777"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Для быстрого перемещения в нужное место карты можно устанавливать закладки. Закладка на </w:t>
      </w:r>
    </w:p>
    <w:p w14:paraId="07658D15" w14:textId="77777777"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связности, анализ колец, анализ отключений, поиск отключающих устройств и </w:t>
      </w:r>
      <w:proofErr w:type="gramStart"/>
      <w:r w:rsidRPr="00155A4E">
        <w:rPr>
          <w:rFonts w:ascii="Times New Roman" w:eastAsia="Microsoft YaHei" w:hAnsi="Times New Roman"/>
          <w:spacing w:val="-5"/>
          <w:szCs w:val="24"/>
          <w:lang w:val="ru-RU" w:eastAsia="ru-RU"/>
        </w:rPr>
        <w:t>т.д.</w:t>
      </w:r>
      <w:proofErr w:type="gramEnd"/>
      <w:r w:rsidRPr="00155A4E">
        <w:rPr>
          <w:rFonts w:ascii="Times New Roman" w:eastAsia="Microsoft YaHei" w:hAnsi="Times New Roman"/>
          <w:spacing w:val="-5"/>
          <w:szCs w:val="24"/>
          <w:lang w:val="ru-RU" w:eastAsia="ru-RU"/>
        </w:rPr>
        <w:t xml:space="preserve">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w:t>
      </w:r>
      <w:r w:rsidR="00842C68" w:rsidRPr="00155A4E">
        <w:rPr>
          <w:rFonts w:ascii="Times New Roman" w:eastAsia="Microsoft YaHei" w:hAnsi="Times New Roman"/>
          <w:spacing w:val="-5"/>
          <w:szCs w:val="24"/>
          <w:lang w:val="ru-RU" w:eastAsia="ru-RU"/>
        </w:rPr>
        <w:t>точку</w:t>
      </w:r>
      <w:r w:rsidR="003C46EB">
        <w:rPr>
          <w:rFonts w:ascii="Times New Roman" w:eastAsia="Microsoft YaHei" w:hAnsi="Times New Roman"/>
          <w:spacing w:val="-5"/>
          <w:szCs w:val="24"/>
          <w:lang w:val="ru-RU" w:eastAsia="ru-RU"/>
        </w:rPr>
        <w:t xml:space="preserve">                     </w:t>
      </w:r>
      <w:r w:rsidR="00842C68" w:rsidRPr="00155A4E">
        <w:rPr>
          <w:rFonts w:ascii="Times New Roman" w:eastAsia="Microsoft YaHei" w:hAnsi="Times New Roman"/>
          <w:spacing w:val="-5"/>
          <w:szCs w:val="24"/>
          <w:lang w:val="ru-RU" w:eastAsia="ru-RU"/>
        </w:rPr>
        <w:t xml:space="preserve"> </w:t>
      </w:r>
      <w:r w:rsidR="00842C68" w:rsidRPr="00155A4E">
        <w:rPr>
          <w:rFonts w:ascii="Times New Roman" w:eastAsia="Microsoft YaHei" w:hAnsi="Times New Roman"/>
          <w:spacing w:val="-5"/>
          <w:szCs w:val="24"/>
          <w:lang w:val="ru-RU" w:eastAsia="ru-RU"/>
        </w:rPr>
        <w:lastRenderedPageBreak/>
        <w:t>на местности с определенным масштабом отображения.</w:t>
      </w:r>
    </w:p>
    <w:p w14:paraId="07658D16"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Карту можно печатать с различными опциями (на одной странице или нескольких </w:t>
      </w:r>
      <w:proofErr w:type="gramStart"/>
      <w:r w:rsidRPr="00155A4E">
        <w:rPr>
          <w:rFonts w:ascii="Times New Roman" w:eastAsia="Microsoft YaHei" w:hAnsi="Times New Roman"/>
          <w:spacing w:val="-5"/>
          <w:szCs w:val="24"/>
          <w:lang w:val="ru-RU" w:eastAsia="ru-RU"/>
        </w:rPr>
        <w:t xml:space="preserve">страницах, </w:t>
      </w:r>
      <w:r w:rsidR="006A6160">
        <w:rPr>
          <w:rFonts w:ascii="Times New Roman" w:eastAsia="Microsoft YaHei" w:hAnsi="Times New Roman"/>
          <w:spacing w:val="-5"/>
          <w:szCs w:val="24"/>
          <w:lang w:val="ru-RU" w:eastAsia="ru-RU"/>
        </w:rPr>
        <w:t xml:space="preserve">  </w:t>
      </w:r>
      <w:proofErr w:type="gramEnd"/>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заданном масштабе или вписав в заданные габариты, на страницах для последующей склейки и т.д.).</w:t>
      </w:r>
    </w:p>
    <w:p w14:paraId="07658D17"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карт</w:t>
      </w:r>
    </w:p>
    <w:p w14:paraId="07658D18"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07658D19"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07658D1A"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Редактирование объектов</w:t>
      </w:r>
    </w:p>
    <w:p w14:paraId="07658D1B"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Для редактирования и ввода объектов предусмотрены:</w:t>
      </w:r>
    </w:p>
    <w:p w14:paraId="07658D1C" w14:textId="77777777" w:rsidR="00842C68" w:rsidRPr="00155A4E" w:rsidRDefault="00842C68" w:rsidP="00DC7F32">
      <w:pPr>
        <w:widowControl w:val="0"/>
        <w:numPr>
          <w:ilvl w:val="0"/>
          <w:numId w:val="22"/>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Возможности ввода и редактирования:</w:t>
      </w:r>
    </w:p>
    <w:p w14:paraId="07658D1D"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с экрана мышкой</w:t>
      </w:r>
    </w:p>
    <w:p w14:paraId="07658D1E"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по координатам с клавиатуры</w:t>
      </w:r>
    </w:p>
    <w:p w14:paraId="07658D1F"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трассировка линий</w:t>
      </w:r>
    </w:p>
    <w:p w14:paraId="07658D20"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автозамыкание контуров</w:t>
      </w:r>
    </w:p>
    <w:p w14:paraId="07658D21"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вырезка/копирование/вставка - дублирование</w:t>
      </w:r>
    </w:p>
    <w:p w14:paraId="07658D22"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объекта.</w:t>
      </w:r>
    </w:p>
    <w:p w14:paraId="07658D23" w14:textId="77777777" w:rsidR="00842C68" w:rsidRPr="00155A4E" w:rsidRDefault="00842C68" w:rsidP="00DC7F32">
      <w:pPr>
        <w:widowControl w:val="0"/>
        <w:numPr>
          <w:ilvl w:val="0"/>
          <w:numId w:val="23"/>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Операции отмены/возврата действия (Undo / Redo).</w:t>
      </w:r>
    </w:p>
    <w:p w14:paraId="07658D24" w14:textId="77777777" w:rsidR="00842C68" w:rsidRPr="00155A4E" w:rsidRDefault="00842C68" w:rsidP="00DC7F32">
      <w:pPr>
        <w:widowControl w:val="0"/>
        <w:numPr>
          <w:ilvl w:val="0"/>
          <w:numId w:val="23"/>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группы объектов:</w:t>
      </w:r>
    </w:p>
    <w:p w14:paraId="07658D25"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удаление - перемещение;</w:t>
      </w:r>
    </w:p>
    <w:p w14:paraId="07658D26"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дублирование;</w:t>
      </w:r>
    </w:p>
    <w:p w14:paraId="07658D27"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 вырезка/копирование/вставка.</w:t>
      </w:r>
    </w:p>
    <w:p w14:paraId="07658D28" w14:textId="77777777" w:rsidR="00842C68" w:rsidRPr="00155A4E" w:rsidRDefault="00842C68" w:rsidP="00DC7F32">
      <w:pPr>
        <w:widowControl w:val="0"/>
        <w:numPr>
          <w:ilvl w:val="0"/>
          <w:numId w:val="24"/>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элементов объекта:</w:t>
      </w:r>
    </w:p>
    <w:p w14:paraId="07658D29"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перемещение/удаление/вставка узлов;</w:t>
      </w:r>
    </w:p>
    <w:p w14:paraId="07658D2A"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 ребер;</w:t>
      </w:r>
    </w:p>
    <w:p w14:paraId="07658D2B"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разбиение участка символьным объектом.</w:t>
      </w:r>
    </w:p>
    <w:p w14:paraId="07658D2C" w14:textId="77777777" w:rsidR="00842C68" w:rsidRPr="00155A4E" w:rsidRDefault="00842C68" w:rsidP="00DC7F32">
      <w:pPr>
        <w:widowControl w:val="0"/>
        <w:numPr>
          <w:ilvl w:val="0"/>
          <w:numId w:val="25"/>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Трансформация.</w:t>
      </w:r>
    </w:p>
    <w:p w14:paraId="07658D2D"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Векторные оверлейные операции</w:t>
      </w:r>
    </w:p>
    <w:p w14:paraId="07658D2E"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значений атрибутов исходных объектов.</w:t>
      </w:r>
    </w:p>
    <w:p w14:paraId="07658D2F"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Поддерживаются следующие векторные оверлейные операции:</w:t>
      </w:r>
    </w:p>
    <w:p w14:paraId="07658D30"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объединение</w:t>
      </w:r>
      <w:r w:rsidRPr="00155A4E">
        <w:rPr>
          <w:rFonts w:ascii="Times New Roman" w:eastAsia="Microsoft YaHei" w:hAnsi="Times New Roman"/>
          <w:spacing w:val="-5"/>
          <w:szCs w:val="24"/>
          <w:lang w:val="ru-RU" w:eastAsia="ru-RU"/>
        </w:rPr>
        <w:tab/>
        <w:t xml:space="preserve"> объектов </w:t>
      </w:r>
      <w:r w:rsidRPr="00155A4E">
        <w:rPr>
          <w:rFonts w:ascii="Times New Roman" w:eastAsia="Microsoft YaHei" w:hAnsi="Times New Roman"/>
          <w:spacing w:val="-5"/>
          <w:szCs w:val="24"/>
          <w:lang w:val="ru-RU" w:eastAsia="ru-RU"/>
        </w:rPr>
        <w:tab/>
        <w:t>с</w:t>
      </w:r>
      <w:r w:rsidRPr="00155A4E">
        <w:rPr>
          <w:rFonts w:ascii="Times New Roman" w:eastAsia="Microsoft YaHei" w:hAnsi="Times New Roman"/>
          <w:spacing w:val="-5"/>
          <w:szCs w:val="24"/>
          <w:lang w:val="ru-RU" w:eastAsia="ru-RU"/>
        </w:rPr>
        <w:tab/>
        <w:t xml:space="preserve"> наследованием </w:t>
      </w:r>
      <w:r w:rsidRPr="00155A4E">
        <w:rPr>
          <w:rFonts w:ascii="Times New Roman" w:eastAsia="Microsoft YaHei" w:hAnsi="Times New Roman"/>
          <w:spacing w:val="-5"/>
          <w:szCs w:val="24"/>
          <w:lang w:val="ru-RU" w:eastAsia="ru-RU"/>
        </w:rPr>
        <w:tab/>
        <w:t xml:space="preserve">ID </w:t>
      </w:r>
      <w:r w:rsidRPr="00155A4E">
        <w:rPr>
          <w:rFonts w:ascii="Times New Roman" w:eastAsia="Microsoft YaHei" w:hAnsi="Times New Roman"/>
          <w:spacing w:val="-5"/>
          <w:szCs w:val="24"/>
          <w:lang w:val="ru-RU" w:eastAsia="ru-RU"/>
        </w:rPr>
        <w:tab/>
        <w:t>(уникального идентификатора);</w:t>
      </w:r>
    </w:p>
    <w:p w14:paraId="07658D31"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разъединение объектов;</w:t>
      </w:r>
    </w:p>
    <w:p w14:paraId="07658D32"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разделение одного объекта группой объектов;</w:t>
      </w:r>
    </w:p>
    <w:p w14:paraId="07658D33"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вырезка из одного объекта области группы объектов;</w:t>
      </w:r>
    </w:p>
    <w:p w14:paraId="07658D34"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отрезание объекта вне области группы других объектов;</w:t>
      </w:r>
    </w:p>
    <w:p w14:paraId="07658D35"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узлование;</w:t>
      </w:r>
    </w:p>
    <w:p w14:paraId="07658D36"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буферные зоны;</w:t>
      </w:r>
    </w:p>
    <w:p w14:paraId="07658D37"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контуров по сети.</w:t>
      </w:r>
    </w:p>
    <w:p w14:paraId="07658D38"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Корректировка растров</w:t>
      </w:r>
    </w:p>
    <w:p w14:paraId="07658D39"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системе реализована корректировка растровых файлов, содержащих сканированную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07658D3A"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Процедура корректировки создает новый растр, углы которого совпадают с углами планшета, </w:t>
      </w:r>
      <w:proofErr w:type="gramStart"/>
      <w:r w:rsidRPr="00155A4E">
        <w:rPr>
          <w:rFonts w:ascii="Times New Roman" w:eastAsia="Microsoft YaHei" w:hAnsi="Times New Roman"/>
          <w:spacing w:val="-5"/>
          <w:szCs w:val="24"/>
          <w:lang w:val="ru-RU" w:eastAsia="ru-RU"/>
        </w:rPr>
        <w:t>т.е.</w:t>
      </w:r>
      <w:proofErr w:type="gramEnd"/>
      <w:r w:rsidRPr="00155A4E">
        <w:rPr>
          <w:rFonts w:ascii="Times New Roman" w:eastAsia="Microsoft YaHei" w:hAnsi="Times New Roman"/>
          <w:spacing w:val="-5"/>
          <w:szCs w:val="24"/>
          <w:lang w:val="ru-RU" w:eastAsia="ru-RU"/>
        </w:rPr>
        <w:t xml:space="preserve"> процедура корректировки обрезает отсканированные, но лишние, поля.</w:t>
      </w:r>
    </w:p>
    <w:p w14:paraId="07658D3B"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Моделирование сетей и топологические задачи на сетях</w:t>
      </w:r>
    </w:p>
    <w:p w14:paraId="07658D3C"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Наряду с обычным для ГИС разделением объектов на контуры, ломаные, комбинированные контуры, комбинированные ломаные, Zulu поддерживает линейно-узловую </w:t>
      </w:r>
      <w:proofErr w:type="gramStart"/>
      <w:r w:rsidRPr="00155A4E">
        <w:rPr>
          <w:rFonts w:ascii="Times New Roman" w:eastAsia="Microsoft YaHei" w:hAnsi="Times New Roman"/>
          <w:spacing w:val="-5"/>
          <w:szCs w:val="24"/>
          <w:lang w:val="ru-RU" w:eastAsia="ru-RU"/>
        </w:rPr>
        <w:t>топологию,</w:t>
      </w:r>
      <w:r w:rsidR="006A6160">
        <w:rPr>
          <w:rFonts w:ascii="Times New Roman" w:eastAsia="Microsoft YaHei" w:hAnsi="Times New Roman"/>
          <w:spacing w:val="-5"/>
          <w:szCs w:val="24"/>
          <w:lang w:val="ru-RU" w:eastAsia="ru-RU"/>
        </w:rPr>
        <w:t xml:space="preserve">   </w:t>
      </w:r>
      <w:proofErr w:type="gramEnd"/>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что позволяет моделировать инженерные сети.</w:t>
      </w:r>
    </w:p>
    <w:p w14:paraId="07658D3D"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Наряду с обычным для ГИС разделением объектов на контуры, ломаные, </w:t>
      </w:r>
      <w:proofErr w:type="gramStart"/>
      <w:r w:rsidRPr="00155A4E">
        <w:rPr>
          <w:rFonts w:ascii="Times New Roman" w:eastAsia="Microsoft YaHei" w:hAnsi="Times New Roman"/>
          <w:spacing w:val="-5"/>
          <w:szCs w:val="24"/>
          <w:lang w:val="ru-RU" w:eastAsia="ru-RU"/>
        </w:rPr>
        <w:t xml:space="preserve">символы, </w:t>
      </w:r>
      <w:r w:rsidR="006A6160">
        <w:rPr>
          <w:rFonts w:ascii="Times New Roman" w:eastAsia="Microsoft YaHei" w:hAnsi="Times New Roman"/>
          <w:spacing w:val="-5"/>
          <w:szCs w:val="24"/>
          <w:lang w:val="ru-RU" w:eastAsia="ru-RU"/>
        </w:rPr>
        <w:t xml:space="preserve">  </w:t>
      </w:r>
      <w:proofErr w:type="gramEnd"/>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w:t>
      </w:r>
      <w:proofErr w:type="gramStart"/>
      <w:r w:rsidRPr="00155A4E">
        <w:rPr>
          <w:rFonts w:ascii="Times New Roman" w:eastAsia="Microsoft YaHei" w:hAnsi="Times New Roman"/>
          <w:spacing w:val="-5"/>
          <w:szCs w:val="24"/>
          <w:lang w:val="ru-RU" w:eastAsia="ru-RU"/>
        </w:rPr>
        <w:t xml:space="preserve">), </w:t>
      </w:r>
      <w:r w:rsidR="006A6160">
        <w:rPr>
          <w:rFonts w:ascii="Times New Roman" w:eastAsia="Microsoft YaHei" w:hAnsi="Times New Roman"/>
          <w:spacing w:val="-5"/>
          <w:szCs w:val="24"/>
          <w:lang w:val="ru-RU" w:eastAsia="ru-RU"/>
        </w:rPr>
        <w:t xml:space="preserve">  </w:t>
      </w:r>
      <w:proofErr w:type="gramEnd"/>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а ребрами графа являются линейные объекты (кабели, трубопроводы, участки дорожной сети и т.д.).</w:t>
      </w:r>
    </w:p>
    <w:p w14:paraId="07658D3E" w14:textId="77777777" w:rsidR="007428F2"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Топологический редактор создает математическую модель графа сети непосредственно</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процессе ввода (рисования) графической информации. Используя модель сети можно решать ряд топологических задач, поиск кратчайшего пути, анализ </w:t>
      </w:r>
      <w:r w:rsidR="007428F2" w:rsidRPr="00155A4E">
        <w:rPr>
          <w:rFonts w:ascii="Times New Roman" w:eastAsia="Microsoft YaHei" w:hAnsi="Times New Roman"/>
          <w:spacing w:val="-5"/>
          <w:szCs w:val="24"/>
          <w:lang w:val="ru-RU" w:eastAsia="ru-RU"/>
        </w:rPr>
        <w:t xml:space="preserve">отключающих устройств (формирование списка объектов, имеющих признак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отключающее устройство</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xml:space="preserve">, при отключении которых выбранный объект также переводится в состояние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отключен</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07658D3F"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Сеть вводится как совокупность типовых точечных объектов, соединенных типовыми линейными объектами, имеющими признак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участок</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Информация о топологии формируется автоматически - если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потянуть</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07658D4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Модель сети Zulu является основой для работы модуля расчетов инженерных сетей Zulu Thermo.</w:t>
      </w:r>
    </w:p>
    <w:p w14:paraId="07658D41"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5" w:name="_Toc366592800"/>
      <w:bookmarkStart w:id="46" w:name="_Toc512503871"/>
      <w:bookmarkStart w:id="47" w:name="_Toc143580709"/>
      <w:r w:rsidRPr="007858AB">
        <w:rPr>
          <w:rFonts w:ascii="Times New Roman" w:eastAsiaTheme="majorEastAsia" w:hAnsi="Times New Roman"/>
          <w:bCs/>
          <w:iCs/>
          <w:caps w:val="0"/>
          <w:smallCaps w:val="0"/>
          <w:spacing w:val="0"/>
          <w:sz w:val="24"/>
          <w:lang w:bidi="en-US"/>
        </w:rPr>
        <w:t>Инструментальная геоинформационная система ГИС Zulu</w:t>
      </w:r>
      <w:bookmarkEnd w:id="45"/>
      <w:bookmarkEnd w:id="46"/>
      <w:bookmarkEnd w:id="47"/>
      <w:r w:rsidRPr="007858AB">
        <w:rPr>
          <w:rFonts w:ascii="Times New Roman" w:eastAsiaTheme="majorEastAsia" w:hAnsi="Times New Roman"/>
          <w:bCs/>
          <w:iCs/>
          <w:caps w:val="0"/>
          <w:smallCaps w:val="0"/>
          <w:spacing w:val="0"/>
          <w:sz w:val="24"/>
          <w:lang w:bidi="en-US"/>
        </w:rPr>
        <w:t xml:space="preserve"> </w:t>
      </w:r>
    </w:p>
    <w:p w14:paraId="07658D42"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Модуль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07658D4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07658D44"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07658D45"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систем теплоснабжения может производиться с учетом утечек из тепловой сети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систем теплопотребления, а также тепловых потерь в трубопроводах тепловой сети.</w:t>
      </w:r>
    </w:p>
    <w:p w14:paraId="07658D46"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тепловых потерь ведется либо по нормативным потерям, либо по фактическому состоянию изоляции.</w:t>
      </w:r>
    </w:p>
    <w:p w14:paraId="07658D47"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7658D48"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Состав задач:</w:t>
      </w:r>
    </w:p>
    <w:p w14:paraId="07658D49"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расчетной модели тепловой сети;</w:t>
      </w:r>
    </w:p>
    <w:p w14:paraId="07658D4A"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паспортизация объектов сети;</w:t>
      </w:r>
    </w:p>
    <w:p w14:paraId="07658D4B"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наладочный расчет тепловой сети;</w:t>
      </w:r>
    </w:p>
    <w:p w14:paraId="07658D4C"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поверочный расчет тепловой сети;</w:t>
      </w:r>
    </w:p>
    <w:p w14:paraId="07658D4D"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конструкторский расчет тепловой сети;</w:t>
      </w:r>
    </w:p>
    <w:p w14:paraId="07658D4E"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требуемой температуры на источнике;</w:t>
      </w:r>
    </w:p>
    <w:p w14:paraId="07658D4F"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коммутационные задачи;</w:t>
      </w:r>
    </w:p>
    <w:p w14:paraId="07658D50"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пьезометрического графика;</w:t>
      </w:r>
    </w:p>
    <w:p w14:paraId="07658D51"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нормативных потерь тепла через изоляцию.</w:t>
      </w:r>
    </w:p>
    <w:p w14:paraId="07658D52"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8" w:name="_Toc366592801"/>
      <w:bookmarkStart w:id="49" w:name="_Toc512503872"/>
      <w:bookmarkStart w:id="50" w:name="_Toc143580710"/>
      <w:r w:rsidRPr="007858AB">
        <w:rPr>
          <w:rFonts w:ascii="Times New Roman" w:eastAsiaTheme="majorEastAsia" w:hAnsi="Times New Roman"/>
          <w:bCs/>
          <w:iCs/>
          <w:caps w:val="0"/>
          <w:smallCaps w:val="0"/>
          <w:spacing w:val="0"/>
          <w:sz w:val="24"/>
          <w:lang w:bidi="en-US"/>
        </w:rPr>
        <w:t>Построение расчетной модели тепловой сет</w:t>
      </w:r>
      <w:bookmarkEnd w:id="48"/>
      <w:r w:rsidRPr="007858AB">
        <w:rPr>
          <w:rFonts w:ascii="Times New Roman" w:eastAsiaTheme="majorEastAsia" w:hAnsi="Times New Roman"/>
          <w:bCs/>
          <w:iCs/>
          <w:caps w:val="0"/>
          <w:smallCaps w:val="0"/>
          <w:spacing w:val="0"/>
          <w:sz w:val="24"/>
          <w:lang w:bidi="en-US"/>
        </w:rPr>
        <w:t>и</w:t>
      </w:r>
      <w:bookmarkEnd w:id="49"/>
      <w:bookmarkEnd w:id="50"/>
    </w:p>
    <w:p w14:paraId="07658D5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 работе в геоинформационной системе сеть достаточно просто и быстро заносится</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07658D54"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Математическая модель сети для проведения теплогидравлических расчетов представляет </w:t>
      </w:r>
      <w:r w:rsidRPr="00155A4E">
        <w:rPr>
          <w:rFonts w:ascii="Times New Roman" w:eastAsia="Microsoft YaHei" w:hAnsi="Times New Roman"/>
          <w:spacing w:val="-5"/>
          <w:szCs w:val="24"/>
          <w:lang w:val="ru-RU" w:eastAsia="ru-RU"/>
        </w:rPr>
        <w:lastRenderedPageBreak/>
        <w:t>собой граф, где дугами, соединяющими узлы, являются участки трубопроводов.</w:t>
      </w:r>
    </w:p>
    <w:p w14:paraId="07658D55"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Участок изображается одной линией, но может означать несколько состояний, задаваемых разными режимами:</w:t>
      </w:r>
    </w:p>
    <w:p w14:paraId="07658D56" w14:textId="77777777" w:rsidR="007428F2" w:rsidRPr="00155A4E" w:rsidRDefault="000B458F"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46" wp14:editId="07658E47">
            <wp:extent cx="2609850" cy="10668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066800"/>
                    </a:xfrm>
                    <a:prstGeom prst="rect">
                      <a:avLst/>
                    </a:prstGeom>
                    <a:noFill/>
                    <a:ln>
                      <a:noFill/>
                    </a:ln>
                  </pic:spPr>
                </pic:pic>
              </a:graphicData>
            </a:graphic>
          </wp:inline>
        </w:drawing>
      </w:r>
    </w:p>
    <w:p w14:paraId="07658D57" w14:textId="77777777" w:rsidR="007428F2" w:rsidRPr="00155A4E" w:rsidRDefault="00842C68" w:rsidP="00155A4E">
      <w:pPr>
        <w:widowControl w:val="0"/>
        <w:suppressAutoHyphens/>
        <w:adjustRightInd w:val="0"/>
        <w:spacing w:before="120" w:after="200"/>
        <w:ind w:firstLine="567"/>
        <w:textAlignment w:val="baseline"/>
        <w:rPr>
          <w:rFonts w:ascii="Times New Roman" w:eastAsia="Microsoft YaHei" w:hAnsi="Times New Roman"/>
          <w:bCs/>
          <w:spacing w:val="-5"/>
          <w:szCs w:val="24"/>
          <w:lang w:val="ru-RU"/>
        </w:rPr>
      </w:pPr>
      <w:bookmarkStart w:id="51" w:name="_Toc364751238"/>
      <w:bookmarkStart w:id="52" w:name="_Toc424736845"/>
      <w:bookmarkStart w:id="53" w:name="_Toc512956171"/>
      <w:r w:rsidRPr="00155A4E">
        <w:rPr>
          <w:rFonts w:ascii="Times New Roman" w:eastAsia="Microsoft YaHei" w:hAnsi="Times New Roman"/>
          <w:b/>
          <w:bCs/>
          <w:spacing w:val="-5"/>
          <w:szCs w:val="24"/>
          <w:lang w:val="ru-RU"/>
        </w:rPr>
        <w:t xml:space="preserve">Рисунок </w:t>
      </w:r>
      <w:proofErr w:type="gramStart"/>
      <w:r w:rsidRPr="00155A4E">
        <w:rPr>
          <w:rFonts w:ascii="Times New Roman" w:eastAsia="Microsoft YaHei" w:hAnsi="Times New Roman"/>
          <w:b/>
          <w:bCs/>
          <w:spacing w:val="-5"/>
          <w:szCs w:val="24"/>
          <w:lang w:val="ru-RU"/>
        </w:rPr>
        <w:t>1.1.7-1</w:t>
      </w:r>
      <w:proofErr w:type="gramEnd"/>
      <w:r w:rsidRPr="00155A4E">
        <w:rPr>
          <w:rFonts w:ascii="Times New Roman" w:eastAsia="Microsoft YaHei" w:hAnsi="Times New Roman"/>
          <w:b/>
          <w:bCs/>
          <w:spacing w:val="-5"/>
          <w:szCs w:val="24"/>
          <w:lang w:val="ru-RU"/>
        </w:rPr>
        <w:t>.</w:t>
      </w:r>
      <w:r w:rsidR="007428F2" w:rsidRPr="00155A4E">
        <w:rPr>
          <w:rFonts w:ascii="Times New Roman" w:eastAsia="Microsoft YaHei" w:hAnsi="Times New Roman"/>
          <w:b/>
          <w:bCs/>
          <w:spacing w:val="-5"/>
          <w:szCs w:val="24"/>
          <w:lang w:val="ru-RU"/>
        </w:rPr>
        <w:t xml:space="preserve"> </w:t>
      </w:r>
      <w:r w:rsidR="007428F2" w:rsidRPr="00155A4E">
        <w:rPr>
          <w:rFonts w:ascii="Times New Roman" w:eastAsia="Microsoft YaHei" w:hAnsi="Times New Roman"/>
          <w:bCs/>
          <w:spacing w:val="-5"/>
          <w:szCs w:val="24"/>
          <w:lang w:val="ru-RU"/>
        </w:rPr>
        <w:t>Изображение нескольких состояний участков, задаваемых разными режимам</w:t>
      </w:r>
      <w:bookmarkEnd w:id="51"/>
      <w:bookmarkEnd w:id="52"/>
      <w:r w:rsidR="007428F2" w:rsidRPr="00155A4E">
        <w:rPr>
          <w:rFonts w:ascii="Times New Roman" w:eastAsia="Microsoft YaHei" w:hAnsi="Times New Roman"/>
          <w:bCs/>
          <w:spacing w:val="-5"/>
          <w:szCs w:val="24"/>
          <w:lang w:val="ru-RU"/>
        </w:rPr>
        <w:t>и</w:t>
      </w:r>
      <w:bookmarkEnd w:id="53"/>
    </w:p>
    <w:p w14:paraId="07658D58"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59"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8" wp14:editId="07658E49">
            <wp:extent cx="3352800" cy="1019175"/>
            <wp:effectExtent l="0" t="0" r="0"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1019175"/>
                    </a:xfrm>
                    <a:prstGeom prst="rect">
                      <a:avLst/>
                    </a:prstGeom>
                    <a:noFill/>
                    <a:ln>
                      <a:noFill/>
                    </a:ln>
                  </pic:spPr>
                </pic:pic>
              </a:graphicData>
            </a:graphic>
          </wp:inline>
        </w:drawing>
      </w:r>
    </w:p>
    <w:p w14:paraId="07658D5A" w14:textId="3DA91E74"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54" w:name="_Toc364751239"/>
      <w:bookmarkStart w:id="55" w:name="_Toc424736846"/>
      <w:bookmarkStart w:id="56" w:name="_Toc512956172"/>
      <w:bookmarkStart w:id="57" w:name="_Toc14358076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Обобщенный потребитель</w:t>
      </w:r>
      <w:bookmarkEnd w:id="54"/>
      <w:bookmarkEnd w:id="55"/>
      <w:bookmarkEnd w:id="56"/>
      <w:bookmarkEnd w:id="57"/>
    </w:p>
    <w:p w14:paraId="07658D5B" w14:textId="77777777"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5C"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ЦТП </w:t>
      </w:r>
      <w:proofErr w:type="gramStart"/>
      <w:r w:rsidRPr="00155A4E">
        <w:rPr>
          <w:rFonts w:ascii="Times New Roman" w:eastAsia="Microsoft YaHei" w:hAnsi="Times New Roman"/>
          <w:spacing w:val="-5"/>
          <w:szCs w:val="24"/>
          <w:lang w:val="ru-RU" w:eastAsia="ru-RU"/>
        </w:rPr>
        <w:t>- это</w:t>
      </w:r>
      <w:proofErr w:type="gramEnd"/>
      <w:r w:rsidRPr="00155A4E">
        <w:rPr>
          <w:rFonts w:ascii="Times New Roman" w:eastAsia="Microsoft YaHei" w:hAnsi="Times New Roman"/>
          <w:spacing w:val="-5"/>
          <w:szCs w:val="24"/>
          <w:lang w:val="ru-RU" w:eastAsia="ru-RU"/>
        </w:rPr>
        <w:t xml:space="preserve">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w:t>
      </w:r>
      <w:proofErr w:type="gramStart"/>
      <w:r w:rsidRPr="00155A4E">
        <w:rPr>
          <w:rFonts w:ascii="Times New Roman" w:eastAsia="Microsoft YaHei" w:hAnsi="Times New Roman"/>
          <w:spacing w:val="-5"/>
          <w:szCs w:val="24"/>
          <w:lang w:val="ru-RU" w:eastAsia="ru-RU"/>
        </w:rPr>
        <w:t>т.д.</w:t>
      </w:r>
      <w:proofErr w:type="gramEnd"/>
      <w:r w:rsidRPr="00155A4E">
        <w:rPr>
          <w:rFonts w:ascii="Times New Roman" w:eastAsia="Microsoft YaHei" w:hAnsi="Times New Roman"/>
          <w:spacing w:val="-5"/>
          <w:szCs w:val="24"/>
          <w:lang w:val="ru-RU" w:eastAsia="ru-RU"/>
        </w:rPr>
        <w:t xml:space="preserve"> На данный момент в распоряжении пользователя 28 схем присоединения ЦТП.</w:t>
      </w:r>
    </w:p>
    <w:p w14:paraId="07658D5D" w14:textId="77777777" w:rsidR="007428F2" w:rsidRPr="00155A4E" w:rsidRDefault="000B458F" w:rsidP="00155A4E">
      <w:pPr>
        <w:widowControl w:val="0"/>
        <w:suppressAutoHyphens/>
        <w:adjustRightInd w:val="0"/>
        <w:spacing w:before="120" w:after="120"/>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A" wp14:editId="07658E4B">
            <wp:extent cx="3086100" cy="1504950"/>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504950"/>
                    </a:xfrm>
                    <a:prstGeom prst="rect">
                      <a:avLst/>
                    </a:prstGeom>
                    <a:noFill/>
                    <a:ln>
                      <a:noFill/>
                    </a:ln>
                  </pic:spPr>
                </pic:pic>
              </a:graphicData>
            </a:graphic>
          </wp:inline>
        </w:drawing>
      </w:r>
    </w:p>
    <w:p w14:paraId="07658D5E" w14:textId="2F64CB62"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8" w:name="_Toc364751240"/>
      <w:bookmarkStart w:id="59" w:name="_Toc424736847"/>
      <w:bookmarkStart w:id="60" w:name="_Toc512956173"/>
      <w:bookmarkStart w:id="61" w:name="_Toc143580769"/>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3</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ЦТП</w:t>
      </w:r>
      <w:bookmarkEnd w:id="58"/>
      <w:bookmarkEnd w:id="59"/>
      <w:bookmarkEnd w:id="60"/>
      <w:bookmarkEnd w:id="61"/>
    </w:p>
    <w:p w14:paraId="07658D5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07658D61"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lastRenderedPageBreak/>
        <w:drawing>
          <wp:inline distT="0" distB="0" distL="0" distR="0" wp14:anchorId="07658E4C" wp14:editId="07658E4D">
            <wp:extent cx="3276600" cy="1285875"/>
            <wp:effectExtent l="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1285875"/>
                    </a:xfrm>
                    <a:prstGeom prst="rect">
                      <a:avLst/>
                    </a:prstGeom>
                    <a:noFill/>
                    <a:ln>
                      <a:noFill/>
                    </a:ln>
                  </pic:spPr>
                </pic:pic>
              </a:graphicData>
            </a:graphic>
          </wp:inline>
        </w:drawing>
      </w:r>
    </w:p>
    <w:p w14:paraId="07658D62" w14:textId="72E5E735"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2" w:name="_Toc364751241"/>
      <w:bookmarkStart w:id="63" w:name="_Toc424736848"/>
      <w:bookmarkStart w:id="64" w:name="_Toc512956174"/>
      <w:bookmarkStart w:id="65" w:name="_Toc143580770"/>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4</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Перемычка</w:t>
      </w:r>
      <w:bookmarkEnd w:id="62"/>
      <w:bookmarkEnd w:id="63"/>
      <w:bookmarkEnd w:id="64"/>
      <w:bookmarkEnd w:id="65"/>
    </w:p>
    <w:p w14:paraId="07658D6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перемычка</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недостаточно. Понадобятся еще два участка: один только подающий, другой - только обратный.</w:t>
      </w:r>
    </w:p>
    <w:p w14:paraId="07658D64"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5"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E" wp14:editId="07658E4F">
            <wp:extent cx="4572000" cy="121920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7658D66" w14:textId="4D258C2D"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6" w:name="_Toc364751242"/>
      <w:bookmarkStart w:id="67" w:name="_Toc424736849"/>
      <w:bookmarkStart w:id="68" w:name="_Toc512956175"/>
      <w:bookmarkStart w:id="69" w:name="_Toc143580771"/>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Pr="00A259E7">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Pr="00A259E7">
        <w:rPr>
          <w:rFonts w:ascii="Times New Roman" w:eastAsia="Microsoft YaHei" w:hAnsi="Times New Roman"/>
          <w:b/>
          <w:bCs/>
          <w:noProof/>
          <w:spacing w:val="-5"/>
          <w:szCs w:val="24"/>
          <w:lang w:val="ru-RU"/>
        </w:rPr>
        <w:t>5</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Соединение между подающим трубопроводом одного участка и обратным трубопроводом другого участка</w:t>
      </w:r>
      <w:bookmarkEnd w:id="66"/>
      <w:bookmarkEnd w:id="67"/>
      <w:bookmarkEnd w:id="68"/>
      <w:bookmarkEnd w:id="69"/>
    </w:p>
    <w:p w14:paraId="07658D67"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07658D69"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6A"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0" wp14:editId="07658E51">
            <wp:extent cx="3905250" cy="876300"/>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876300"/>
                    </a:xfrm>
                    <a:prstGeom prst="rect">
                      <a:avLst/>
                    </a:prstGeom>
                    <a:noFill/>
                    <a:ln>
                      <a:noFill/>
                    </a:ln>
                  </pic:spPr>
                </pic:pic>
              </a:graphicData>
            </a:graphic>
          </wp:inline>
        </w:drawing>
      </w:r>
    </w:p>
    <w:p w14:paraId="07658D6B" w14:textId="06A7696A"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0" w:name="_Toc364751243"/>
      <w:bookmarkStart w:id="71" w:name="_Toc424736850"/>
      <w:bookmarkStart w:id="72" w:name="_Toc512956176"/>
      <w:bookmarkStart w:id="73" w:name="_Toc143580772"/>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6</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Насосная станция</w:t>
      </w:r>
      <w:bookmarkEnd w:id="70"/>
      <w:bookmarkEnd w:id="71"/>
      <w:bookmarkEnd w:id="72"/>
      <w:bookmarkEnd w:id="73"/>
    </w:p>
    <w:p w14:paraId="07658D6C"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 w:val="22"/>
          <w:lang w:val="ru-RU"/>
        </w:rPr>
      </w:pPr>
    </w:p>
    <w:p w14:paraId="07658D6D"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07658D6E"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w:t>
      </w:r>
      <w:r w:rsidRPr="00155A4E">
        <w:rPr>
          <w:rFonts w:ascii="Times New Roman" w:eastAsia="Microsoft YaHei" w:hAnsi="Times New Roman"/>
          <w:spacing w:val="-5"/>
          <w:szCs w:val="24"/>
          <w:lang w:val="ru-RU" w:eastAsia="ru-RU"/>
        </w:rPr>
        <w:lastRenderedPageBreak/>
        <w:t>трубопроводе отсутствует. Если значение напора отрицательно, то это означает, что насос работает навстречу входящему в него участку.</w:t>
      </w:r>
    </w:p>
    <w:p w14:paraId="07658D6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70"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52" wp14:editId="07658E53">
            <wp:extent cx="2228850" cy="1981200"/>
            <wp:effectExtent l="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inline>
        </w:drawing>
      </w:r>
    </w:p>
    <w:p w14:paraId="07658D71" w14:textId="287ED21C"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4" w:name="_Toc364751244"/>
      <w:bookmarkStart w:id="75" w:name="_Toc424736851"/>
      <w:bookmarkStart w:id="76" w:name="_Toc512956177"/>
      <w:bookmarkStart w:id="77" w:name="_Toc143580773"/>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7</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Пьезометрические графики</w:t>
      </w:r>
      <w:bookmarkEnd w:id="74"/>
      <w:bookmarkEnd w:id="75"/>
      <w:bookmarkEnd w:id="76"/>
      <w:bookmarkEnd w:id="77"/>
    </w:p>
    <w:p w14:paraId="07658D72" w14:textId="77777777"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7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 рисунке видно, как различные направления участков, входящих и выходящих из насоса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в сочетании с разными знаками напора, влияют на результат расчета, отображенный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пьезометрических графиках.</w:t>
      </w:r>
    </w:p>
    <w:p w14:paraId="07658D74"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Когда задается только значение напора на насосе, оно остается неизменным не зависимо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проходящего через насос расхода.</w:t>
      </w:r>
    </w:p>
    <w:p w14:paraId="07658D75"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07658D76" w14:textId="77777777" w:rsidR="007428F2" w:rsidRPr="00155A4E" w:rsidRDefault="007428F2" w:rsidP="006A6160">
      <w:pPr>
        <w:widowControl w:val="0"/>
        <w:suppressAutoHyphens/>
        <w:adjustRightInd w:val="0"/>
        <w:spacing w:before="120" w:after="120" w:line="240" w:lineRule="auto"/>
        <w:ind w:firstLine="709"/>
        <w:textAlignment w:val="baseline"/>
        <w:rPr>
          <w:rFonts w:ascii="Times New Roman" w:eastAsia="Microsoft YaHei" w:hAnsi="Times New Roman"/>
          <w:spacing w:val="-5"/>
          <w:szCs w:val="24"/>
          <w:lang w:val="ru-RU" w:eastAsia="ru-RU"/>
        </w:rPr>
      </w:pPr>
    </w:p>
    <w:p w14:paraId="07658D77"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4" wp14:editId="07658E55">
            <wp:extent cx="2257425" cy="2047875"/>
            <wp:effectExtent l="0" t="0" r="0" b="0"/>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07658D78" w14:textId="0794760E"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8" w:name="_Toc364751245"/>
      <w:bookmarkStart w:id="79" w:name="_Toc424736852"/>
      <w:bookmarkStart w:id="80" w:name="_Toc512956178"/>
      <w:bookmarkStart w:id="81" w:name="_Toc143580774"/>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8</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Напорно-расходная характеристика насоса</w:t>
      </w:r>
      <w:bookmarkEnd w:id="78"/>
      <w:bookmarkEnd w:id="79"/>
      <w:bookmarkEnd w:id="80"/>
      <w:bookmarkEnd w:id="81"/>
    </w:p>
    <w:p w14:paraId="07658D79"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7A"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w:t>
      </w:r>
      <w:proofErr w:type="gramStart"/>
      <w:r w:rsidRPr="00155A4E">
        <w:rPr>
          <w:rFonts w:ascii="Times New Roman" w:eastAsia="Microsoft YaHei" w:hAnsi="Times New Roman"/>
          <w:spacing w:val="-5"/>
          <w:szCs w:val="24"/>
          <w:lang w:val="ru-RU" w:eastAsia="ru-RU"/>
        </w:rPr>
        <w:t xml:space="preserve">отметить, </w:t>
      </w:r>
      <w:r w:rsidR="003C46EB">
        <w:rPr>
          <w:rFonts w:ascii="Times New Roman" w:eastAsia="Microsoft YaHei" w:hAnsi="Times New Roman"/>
          <w:spacing w:val="-5"/>
          <w:szCs w:val="24"/>
          <w:lang w:val="ru-RU" w:eastAsia="ru-RU"/>
        </w:rPr>
        <w:t xml:space="preserve">  </w:t>
      </w:r>
      <w:proofErr w:type="gramEnd"/>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что характеристика, задаваемая таким образом, может отличаться от реальной характеристики насоса, </w:t>
      </w:r>
      <w:r w:rsidRPr="00155A4E">
        <w:rPr>
          <w:rFonts w:ascii="Times New Roman" w:eastAsia="Microsoft YaHei" w:hAnsi="Times New Roman"/>
          <w:spacing w:val="-5"/>
          <w:szCs w:val="24"/>
          <w:lang w:val="ru-RU" w:eastAsia="ru-RU"/>
        </w:rPr>
        <w:lastRenderedPageBreak/>
        <w:t>но в пределах рабочей области обе характеристики практически совпадают.</w:t>
      </w:r>
    </w:p>
    <w:p w14:paraId="07658D7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Для описания нескольких параллельно работающих насосов достаточно задать </w:t>
      </w:r>
      <w:proofErr w:type="gramStart"/>
      <w:r w:rsidRPr="00155A4E">
        <w:rPr>
          <w:rFonts w:ascii="Times New Roman" w:eastAsia="Microsoft YaHei" w:hAnsi="Times New Roman"/>
          <w:spacing w:val="-5"/>
          <w:szCs w:val="24"/>
          <w:lang w:val="ru-RU" w:eastAsia="ru-RU"/>
        </w:rPr>
        <w:t>их количество</w:t>
      </w:r>
      <w:proofErr w:type="gramEnd"/>
      <w:r w:rsidRPr="00155A4E">
        <w:rPr>
          <w:rFonts w:ascii="Times New Roman" w:eastAsia="Microsoft YaHei" w:hAnsi="Times New Roman"/>
          <w:spacing w:val="-5"/>
          <w:szCs w:val="24"/>
          <w:lang w:val="ru-RU" w:eastAsia="ru-RU"/>
        </w:rPr>
        <w:t xml:space="preserve"> и результирующая характеристика будет определена при расчете автоматически.</w:t>
      </w:r>
    </w:p>
    <w:p w14:paraId="07658D7C"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07658D7D"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Дросселирующие устройства в однолинейном представлении являются </w:t>
      </w:r>
      <w:proofErr w:type="gramStart"/>
      <w:r w:rsidRPr="00155A4E">
        <w:rPr>
          <w:rFonts w:ascii="Times New Roman" w:eastAsia="Microsoft YaHei" w:hAnsi="Times New Roman"/>
          <w:spacing w:val="-5"/>
          <w:szCs w:val="24"/>
          <w:lang w:val="ru-RU" w:eastAsia="ru-RU"/>
        </w:rPr>
        <w:t xml:space="preserve">узлами, </w:t>
      </w:r>
      <w:r w:rsidR="003C46EB">
        <w:rPr>
          <w:rFonts w:ascii="Times New Roman" w:eastAsia="Microsoft YaHei" w:hAnsi="Times New Roman"/>
          <w:spacing w:val="-5"/>
          <w:szCs w:val="24"/>
          <w:lang w:val="ru-RU" w:eastAsia="ru-RU"/>
        </w:rPr>
        <w:t xml:space="preserve">  </w:t>
      </w:r>
      <w:proofErr w:type="gramEnd"/>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07658D7E"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6" wp14:editId="07658E57">
            <wp:extent cx="3438525" cy="1457325"/>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14:paraId="07658D7F" w14:textId="4D8B979E"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82" w:name="_Toc364751246"/>
      <w:bookmarkStart w:id="83" w:name="_Toc424736853"/>
      <w:bookmarkStart w:id="84" w:name="_Toc512956179"/>
      <w:bookmarkStart w:id="85" w:name="_Toc143580775"/>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9</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Дросселирующие устройства</w:t>
      </w:r>
      <w:bookmarkEnd w:id="82"/>
      <w:bookmarkEnd w:id="83"/>
      <w:bookmarkEnd w:id="84"/>
      <w:bookmarkEnd w:id="85"/>
    </w:p>
    <w:p w14:paraId="07658D80"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точки зрения модели </w:t>
      </w:r>
      <w:r w:rsidR="003C46EB" w:rsidRPr="00155A4E">
        <w:rPr>
          <w:rFonts w:ascii="Times New Roman" w:eastAsia="Microsoft YaHei" w:hAnsi="Times New Roman"/>
          <w:spacing w:val="-5"/>
          <w:szCs w:val="24"/>
          <w:lang w:val="ru-RU" w:eastAsia="ru-RU"/>
        </w:rPr>
        <w:t xml:space="preserve">дроссельная шайба </w:t>
      </w:r>
      <w:proofErr w:type="gramStart"/>
      <w:r w:rsidR="003C46EB">
        <w:rPr>
          <w:rFonts w:ascii="Times New Roman" w:eastAsia="Microsoft YaHei" w:hAnsi="Times New Roman"/>
          <w:spacing w:val="-5"/>
          <w:szCs w:val="24"/>
          <w:lang w:val="ru-RU" w:eastAsia="ru-RU"/>
        </w:rPr>
        <w:t>-</w:t>
      </w:r>
      <w:r w:rsidR="003C46EB" w:rsidRPr="00155A4E">
        <w:rPr>
          <w:rFonts w:ascii="Times New Roman" w:eastAsia="Microsoft YaHei" w:hAnsi="Times New Roman"/>
          <w:spacing w:val="-5"/>
          <w:szCs w:val="24"/>
          <w:lang w:val="ru-RU" w:eastAsia="ru-RU"/>
        </w:rPr>
        <w:t xml:space="preserve"> это</w:t>
      </w:r>
      <w:r w:rsidRPr="00155A4E">
        <w:rPr>
          <w:rFonts w:ascii="Times New Roman" w:eastAsia="Microsoft YaHei" w:hAnsi="Times New Roman"/>
          <w:spacing w:val="-5"/>
          <w:szCs w:val="24"/>
          <w:lang w:val="ru-RU" w:eastAsia="ru-RU"/>
        </w:rPr>
        <w:t xml:space="preserve"> фиксированное сопротивление</w:t>
      </w:r>
      <w:proofErr w:type="gramEnd"/>
      <w:r w:rsidRPr="00155A4E">
        <w:rPr>
          <w:rFonts w:ascii="Times New Roman" w:eastAsia="Microsoft YaHei" w:hAnsi="Times New Roman"/>
          <w:spacing w:val="-5"/>
          <w:szCs w:val="24"/>
          <w:lang w:val="ru-RU" w:eastAsia="ru-RU"/>
        </w:rPr>
        <w:t xml:space="preserve">, определяемое диаметром шайбы, которое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Так как это нерегулируемое сопротивление, то величина гасимого шайбой напора зависит</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квадрата, проходящего через шайбу расхода.</w:t>
      </w:r>
    </w:p>
    <w:p w14:paraId="07658D81"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07658D82"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8" wp14:editId="07658E59">
            <wp:extent cx="3048000" cy="2028825"/>
            <wp:effectExtent l="0" t="0" r="0"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07658D83" w14:textId="4E4A0CA5"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86" w:name="_Toc364751247"/>
      <w:bookmarkStart w:id="87" w:name="_Toc424736854"/>
      <w:bookmarkStart w:id="88" w:name="_Toc512956180"/>
      <w:bookmarkStart w:id="89" w:name="_Toc143580776"/>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10</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Дроссельная шайба</w:t>
      </w:r>
      <w:bookmarkEnd w:id="86"/>
      <w:bookmarkEnd w:id="87"/>
      <w:bookmarkEnd w:id="88"/>
      <w:bookmarkEnd w:id="89"/>
    </w:p>
    <w:p w14:paraId="07658D84" w14:textId="77777777" w:rsidR="007428F2" w:rsidRPr="00155A4E" w:rsidRDefault="007428F2" w:rsidP="003C46EB">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07658D85"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86"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A" wp14:editId="07658E5B">
            <wp:extent cx="3048000" cy="2019300"/>
            <wp:effectExtent l="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07658D87" w14:textId="3324D050"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90" w:name="_Toc364751248"/>
      <w:bookmarkStart w:id="91" w:name="_Toc424736855"/>
      <w:bookmarkStart w:id="92" w:name="_Toc512956181"/>
      <w:bookmarkStart w:id="93" w:name="_Toc143580777"/>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Pr>
          <w:rFonts w:ascii="Times New Roman" w:eastAsia="Microsoft YaHei" w:hAnsi="Times New Roman"/>
          <w:b/>
          <w:bCs/>
          <w:noProof/>
          <w:spacing w:val="-5"/>
          <w:szCs w:val="24"/>
        </w:rPr>
        <w:t>11</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Регулятор давления</w:t>
      </w:r>
      <w:bookmarkEnd w:id="90"/>
      <w:bookmarkEnd w:id="91"/>
      <w:bookmarkEnd w:id="92"/>
      <w:bookmarkEnd w:id="93"/>
    </w:p>
    <w:p w14:paraId="07658D88"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07658D89"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Величина сопротивления регулятора может изменяться в пределах от бесконечности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07658D8A"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Работа регулятора располагаемого напора аналогична работе регулятора давления, только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этом случае регулятор старается держать постоянной заданную величину располагаемого напора.</w:t>
      </w:r>
    </w:p>
    <w:p w14:paraId="07658D8B"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Регулятор расхода </w:t>
      </w:r>
      <w:proofErr w:type="gramStart"/>
      <w:r w:rsidRPr="00155A4E">
        <w:rPr>
          <w:rFonts w:ascii="Times New Roman" w:eastAsia="Microsoft YaHei" w:hAnsi="Times New Roman"/>
          <w:spacing w:val="-5"/>
          <w:szCs w:val="24"/>
          <w:lang w:val="ru-RU" w:eastAsia="ru-RU"/>
        </w:rPr>
        <w:t>- это</w:t>
      </w:r>
      <w:proofErr w:type="gramEnd"/>
      <w:r w:rsidRPr="00155A4E">
        <w:rPr>
          <w:rFonts w:ascii="Times New Roman" w:eastAsia="Microsoft YaHei" w:hAnsi="Times New Roman"/>
          <w:spacing w:val="-5"/>
          <w:szCs w:val="24"/>
          <w:lang w:val="ru-RU" w:eastAsia="ru-RU"/>
        </w:rPr>
        <w:t xml:space="preserve"> узел с переменным сопротивлением, которое позволяет поддерживать постоянным заданное значение проходящего через регулятор расхода.</w:t>
      </w:r>
    </w:p>
    <w:p w14:paraId="07658D8C"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Регулятор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К работе регулятора расхода можно отнести все сказанное про регуляторы давления.</w:t>
      </w:r>
    </w:p>
    <w:p w14:paraId="07658D8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94" w:name="_Toc366592802"/>
      <w:bookmarkStart w:id="95" w:name="_Toc512503873"/>
      <w:bookmarkStart w:id="96" w:name="_Toc143580711"/>
      <w:r w:rsidRPr="007858AB">
        <w:rPr>
          <w:rFonts w:ascii="Times New Roman" w:eastAsiaTheme="majorEastAsia" w:hAnsi="Times New Roman"/>
          <w:bCs/>
          <w:iCs/>
          <w:caps w:val="0"/>
          <w:smallCaps w:val="0"/>
          <w:spacing w:val="0"/>
          <w:sz w:val="24"/>
          <w:lang w:bidi="en-US"/>
        </w:rPr>
        <w:t>Наладочный расчет тепловой сети</w:t>
      </w:r>
      <w:bookmarkEnd w:id="94"/>
      <w:bookmarkEnd w:id="95"/>
      <w:bookmarkEnd w:id="96"/>
    </w:p>
    <w:p w14:paraId="07658D8E"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на источнике и его автоматическом подборе в случае, если заданного напора </w:t>
      </w:r>
      <w:r w:rsidR="003C46EB" w:rsidRPr="00155A4E">
        <w:rPr>
          <w:rFonts w:ascii="Times New Roman" w:eastAsia="Microsoft YaHei" w:hAnsi="Times New Roman"/>
          <w:spacing w:val="-5"/>
          <w:szCs w:val="24"/>
          <w:lang w:val="ru-RU" w:eastAsia="ru-RU"/>
        </w:rPr>
        <w:t>недостаточно</w:t>
      </w:r>
      <w:r w:rsidRPr="00155A4E">
        <w:rPr>
          <w:rFonts w:ascii="Times New Roman" w:eastAsia="Microsoft YaHei" w:hAnsi="Times New Roman"/>
          <w:spacing w:val="-5"/>
          <w:szCs w:val="24"/>
          <w:lang w:val="ru-RU" w:eastAsia="ru-RU"/>
        </w:rPr>
        <w:t>.</w:t>
      </w:r>
    </w:p>
    <w:p w14:paraId="07658D8F"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07658D90"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системы гидравлического режима. При работе нескольких источников на одну сеть определяется </w:t>
      </w:r>
      <w:r w:rsidRPr="00155A4E">
        <w:rPr>
          <w:rFonts w:ascii="Times New Roman" w:eastAsia="Microsoft YaHei" w:hAnsi="Times New Roman"/>
          <w:spacing w:val="-5"/>
          <w:szCs w:val="24"/>
          <w:lang w:val="ru-RU" w:eastAsia="ru-RU"/>
        </w:rPr>
        <w:lastRenderedPageBreak/>
        <w:t xml:space="preserve">распределение воды и тепловой энергии между источниками. Подводится баланс по воде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 отпущенной тепловой энергией между источником и потребителями. Определяются потребители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соответствующий им источник, от которого данные потребители получают воду и тепловую энергию.</w:t>
      </w:r>
    </w:p>
    <w:p w14:paraId="07658D91"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97" w:name="_Toc366592803"/>
      <w:bookmarkStart w:id="98" w:name="_Toc512503874"/>
      <w:bookmarkStart w:id="99" w:name="_Toc143580712"/>
      <w:r w:rsidRPr="007858AB">
        <w:rPr>
          <w:rFonts w:ascii="Times New Roman" w:eastAsiaTheme="majorEastAsia" w:hAnsi="Times New Roman"/>
          <w:bCs/>
          <w:iCs/>
          <w:caps w:val="0"/>
          <w:smallCaps w:val="0"/>
          <w:spacing w:val="0"/>
          <w:sz w:val="24"/>
          <w:lang w:bidi="en-US"/>
        </w:rPr>
        <w:t>Поверочный расчет тепловой сети</w:t>
      </w:r>
      <w:bookmarkEnd w:id="97"/>
      <w:bookmarkEnd w:id="98"/>
      <w:bookmarkEnd w:id="99"/>
    </w:p>
    <w:p w14:paraId="07658D92"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поверочного расчета является определение фактических расходов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на источнике.</w:t>
      </w:r>
    </w:p>
    <w:p w14:paraId="07658D93"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Созданная математическая имитационная модель системы теплоснабжения, служащая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w:t>
      </w:r>
      <w:proofErr w:type="gramStart"/>
      <w:r w:rsidRPr="00155A4E">
        <w:rPr>
          <w:rFonts w:ascii="Times New Roman" w:eastAsia="Microsoft YaHei" w:hAnsi="Times New Roman"/>
          <w:spacing w:val="-5"/>
          <w:szCs w:val="24"/>
          <w:lang w:val="ru-RU" w:eastAsia="ru-RU"/>
        </w:rPr>
        <w:t>например,</w:t>
      </w:r>
      <w:proofErr w:type="gramEnd"/>
      <w:r w:rsidRPr="00155A4E">
        <w:rPr>
          <w:rFonts w:ascii="Times New Roman" w:eastAsia="Microsoft YaHei" w:hAnsi="Times New Roman"/>
          <w:spacing w:val="-5"/>
          <w:szCs w:val="24"/>
          <w:lang w:val="ru-RU" w:eastAsia="ru-RU"/>
        </w:rPr>
        <w:t xml:space="preserve"> отключении отдельных участков тепловой сети, передачи воды и тепловой энергии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одного источника к другому по одному из трубопроводов и т.д.</w:t>
      </w:r>
    </w:p>
    <w:p w14:paraId="07658D94"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7658D95" w14:textId="77777777" w:rsidR="007428F2" w:rsidRPr="00155A4E" w:rsidRDefault="000B458F" w:rsidP="00155A4E">
      <w:pPr>
        <w:keepNext/>
        <w:widowControl w:val="0"/>
        <w:suppressAutoHyphens/>
        <w:adjustRightInd w:val="0"/>
        <w:spacing w:before="120" w:after="120" w:line="240" w:lineRule="auto"/>
        <w:ind w:firstLine="0"/>
        <w:textAlignment w:val="baseline"/>
        <w:rPr>
          <w:rFonts w:eastAsia="Microsoft YaHei"/>
          <w:spacing w:val="-5"/>
          <w:sz w:val="22"/>
          <w:lang w:val="ru-RU"/>
        </w:rPr>
      </w:pPr>
      <w:r w:rsidRPr="00155A4E">
        <w:rPr>
          <w:rFonts w:ascii="Times New Roman" w:eastAsia="Microsoft YaHei" w:hAnsi="Times New Roman"/>
          <w:noProof/>
          <w:spacing w:val="-5"/>
          <w:szCs w:val="24"/>
          <w:lang w:val="ru-RU" w:eastAsia="ru-RU"/>
        </w:rPr>
        <w:lastRenderedPageBreak/>
        <w:drawing>
          <wp:inline distT="0" distB="0" distL="0" distR="0" wp14:anchorId="07658E5C" wp14:editId="07658E5D">
            <wp:extent cx="5762625" cy="3276600"/>
            <wp:effectExtent l="0" t="0" r="9525" b="0"/>
            <wp:docPr id="15" name="Рисунок 15" descr="пов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вер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07658D96" w14:textId="00A87A1C"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00" w:name="_Toc512956182"/>
      <w:bookmarkStart w:id="101" w:name="_Toc14358077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12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Поверочный расчет тепловой сети</w:t>
      </w:r>
      <w:bookmarkEnd w:id="100"/>
      <w:bookmarkEnd w:id="101"/>
    </w:p>
    <w:p w14:paraId="07658D97"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2" w:name="_Toc366592804"/>
      <w:bookmarkStart w:id="103" w:name="_Toc512503875"/>
      <w:bookmarkStart w:id="104" w:name="_Toc143580713"/>
      <w:r w:rsidRPr="007858AB">
        <w:rPr>
          <w:rFonts w:ascii="Times New Roman" w:eastAsiaTheme="majorEastAsia" w:hAnsi="Times New Roman"/>
          <w:bCs/>
          <w:iCs/>
          <w:caps w:val="0"/>
          <w:smallCaps w:val="0"/>
          <w:spacing w:val="0"/>
          <w:sz w:val="24"/>
          <w:lang w:bidi="en-US"/>
        </w:rPr>
        <w:t>Конструкторский расчет тепловой сети</w:t>
      </w:r>
      <w:bookmarkEnd w:id="102"/>
      <w:bookmarkEnd w:id="103"/>
      <w:bookmarkEnd w:id="104"/>
    </w:p>
    <w:p w14:paraId="07658D98"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07658D99"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3C46EB" w:rsidRPr="00155A4E">
        <w:rPr>
          <w:rFonts w:ascii="Times New Roman" w:eastAsia="Microsoft YaHei" w:hAnsi="Times New Roman"/>
          <w:spacing w:val="-5"/>
          <w:szCs w:val="24"/>
          <w:lang w:val="ru-RU" w:eastAsia="ru-RU"/>
        </w:rPr>
        <w:t>например,</w:t>
      </w:r>
      <w:r w:rsidRPr="00155A4E">
        <w:rPr>
          <w:rFonts w:ascii="Times New Roman" w:eastAsia="Microsoft YaHei" w:hAnsi="Times New Roman"/>
          <w:spacing w:val="-5"/>
          <w:szCs w:val="24"/>
          <w:lang w:val="ru-RU" w:eastAsia="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w:t>
      </w:r>
      <w:proofErr w:type="gramStart"/>
      <w:r w:rsidRPr="00155A4E">
        <w:rPr>
          <w:rFonts w:ascii="Times New Roman" w:eastAsia="Microsoft YaHei" w:hAnsi="Times New Roman"/>
          <w:spacing w:val="-5"/>
          <w:szCs w:val="24"/>
          <w:lang w:val="ru-RU" w:eastAsia="ru-RU"/>
        </w:rPr>
        <w:t xml:space="preserve">сети, </w:t>
      </w:r>
      <w:r w:rsidR="003C46EB">
        <w:rPr>
          <w:rFonts w:ascii="Times New Roman" w:eastAsia="Microsoft YaHei" w:hAnsi="Times New Roman"/>
          <w:spacing w:val="-5"/>
          <w:szCs w:val="24"/>
          <w:lang w:val="ru-RU" w:eastAsia="ru-RU"/>
        </w:rPr>
        <w:t xml:space="preserve">  </w:t>
      </w:r>
      <w:proofErr w:type="gramEnd"/>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что приводит к изменению диаметров трубопровода, а значит и располагаемого напора в точке подключения.</w:t>
      </w:r>
    </w:p>
    <w:p w14:paraId="07658D9A"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7658D9B"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5" w:name="_Toc366592805"/>
      <w:bookmarkStart w:id="106" w:name="_Toc512503876"/>
      <w:bookmarkStart w:id="107" w:name="_Toc143580714"/>
      <w:r w:rsidRPr="007858AB">
        <w:rPr>
          <w:rFonts w:ascii="Times New Roman" w:eastAsiaTheme="majorEastAsia" w:hAnsi="Times New Roman"/>
          <w:bCs/>
          <w:iCs/>
          <w:caps w:val="0"/>
          <w:smallCaps w:val="0"/>
          <w:spacing w:val="0"/>
          <w:sz w:val="24"/>
          <w:lang w:bidi="en-US"/>
        </w:rPr>
        <w:t>Расчет требуемой температуры на источнике</w:t>
      </w:r>
      <w:bookmarkEnd w:id="105"/>
      <w:bookmarkEnd w:id="106"/>
      <w:bookmarkEnd w:id="107"/>
    </w:p>
    <w:p w14:paraId="07658D9C" w14:textId="77777777"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задачи является определение минимально необходимой температуры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выходе из источника для обеспечения у заданного потребителя температуры внутреннего воздуха не ниже расчетной.</w:t>
      </w:r>
    </w:p>
    <w:p w14:paraId="07658D9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8" w:name="_Toc366592806"/>
      <w:bookmarkStart w:id="109" w:name="_Toc512503877"/>
      <w:bookmarkStart w:id="110" w:name="_Toc143580715"/>
      <w:r w:rsidRPr="007858AB">
        <w:rPr>
          <w:rFonts w:ascii="Times New Roman" w:eastAsiaTheme="majorEastAsia" w:hAnsi="Times New Roman"/>
          <w:bCs/>
          <w:iCs/>
          <w:caps w:val="0"/>
          <w:smallCaps w:val="0"/>
          <w:spacing w:val="0"/>
          <w:sz w:val="24"/>
          <w:lang w:bidi="en-US"/>
        </w:rPr>
        <w:t>Коммутационные задачи</w:t>
      </w:r>
      <w:bookmarkEnd w:id="108"/>
      <w:bookmarkEnd w:id="109"/>
      <w:bookmarkEnd w:id="110"/>
    </w:p>
    <w:p w14:paraId="07658D9E" w14:textId="77777777"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Анализ отключений, переключений, поиск ближайшей запорной арматуры, отключающей участок от источников, или полностью изолирующей участок и </w:t>
      </w:r>
      <w:proofErr w:type="gramStart"/>
      <w:r w:rsidRPr="00155A4E">
        <w:rPr>
          <w:rFonts w:ascii="Times New Roman" w:eastAsia="Microsoft YaHei" w:hAnsi="Times New Roman"/>
          <w:spacing w:val="-5"/>
          <w:szCs w:val="24"/>
          <w:lang w:val="ru-RU" w:eastAsia="ru-RU"/>
        </w:rPr>
        <w:t>т.д.</w:t>
      </w:r>
      <w:proofErr w:type="gramEnd"/>
    </w:p>
    <w:p w14:paraId="07658D9F"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11" w:name="_Toc366592807"/>
      <w:bookmarkStart w:id="112" w:name="_Toc512503878"/>
      <w:bookmarkStart w:id="113" w:name="_Toc143580716"/>
      <w:r w:rsidRPr="007858AB">
        <w:rPr>
          <w:rFonts w:ascii="Times New Roman" w:eastAsiaTheme="majorEastAsia" w:hAnsi="Times New Roman"/>
          <w:bCs/>
          <w:iCs/>
          <w:caps w:val="0"/>
          <w:smallCaps w:val="0"/>
          <w:spacing w:val="0"/>
          <w:sz w:val="24"/>
          <w:lang w:bidi="en-US"/>
        </w:rPr>
        <w:lastRenderedPageBreak/>
        <w:t>Пьезометрический график</w:t>
      </w:r>
      <w:bookmarkEnd w:id="111"/>
      <w:bookmarkEnd w:id="112"/>
      <w:bookmarkEnd w:id="113"/>
    </w:p>
    <w:p w14:paraId="07658DA0"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07658DA1"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по неразрывному потоку теплоносителя. На пьезометрическом графике наглядно представлены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w:t>
      </w:r>
      <w:proofErr w:type="gramStart"/>
      <w:r w:rsidRPr="00155A4E">
        <w:rPr>
          <w:rFonts w:ascii="Times New Roman" w:eastAsia="Microsoft YaHei" w:hAnsi="Times New Roman"/>
          <w:spacing w:val="-5"/>
          <w:szCs w:val="24"/>
          <w:lang w:val="ru-RU" w:eastAsia="ru-RU"/>
        </w:rPr>
        <w:t>т.д.</w:t>
      </w:r>
      <w:proofErr w:type="gramEnd"/>
    </w:p>
    <w:p w14:paraId="07658DA2" w14:textId="77777777" w:rsidR="007428F2" w:rsidRPr="00155A4E" w:rsidRDefault="007428F2" w:rsidP="00155A4E">
      <w:pPr>
        <w:widowControl w:val="0"/>
        <w:tabs>
          <w:tab w:val="num" w:pos="1418"/>
        </w:tabs>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A3"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5E" wp14:editId="07658E5F">
            <wp:extent cx="5753100" cy="3276600"/>
            <wp:effectExtent l="0" t="0" r="0" b="0"/>
            <wp:docPr id="16" name="Рисунок 16" descr="пь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07658DA4" w14:textId="0E7ECE1F"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4" w:name="_Toc364751249"/>
      <w:bookmarkStart w:id="115" w:name="_Toc424736856"/>
      <w:bookmarkStart w:id="116" w:name="_Toc512956183"/>
      <w:bookmarkStart w:id="117" w:name="_Toc143580779"/>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13</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Пьезометрический график</w:t>
      </w:r>
      <w:bookmarkEnd w:id="114"/>
      <w:bookmarkEnd w:id="115"/>
      <w:bookmarkEnd w:id="116"/>
      <w:bookmarkEnd w:id="117"/>
    </w:p>
    <w:p w14:paraId="07658DA5"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A6"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Цвет и стиль линий задается пользователем.</w:t>
      </w:r>
    </w:p>
    <w:p w14:paraId="07658DA7"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w:t>
      </w:r>
      <w:proofErr w:type="gramStart"/>
      <w:r w:rsidRPr="00155A4E">
        <w:rPr>
          <w:rFonts w:ascii="Times New Roman" w:eastAsia="Microsoft YaHei" w:hAnsi="Times New Roman"/>
          <w:spacing w:val="-5"/>
          <w:szCs w:val="24"/>
          <w:lang w:val="ru-RU" w:eastAsia="ru-RU"/>
        </w:rPr>
        <w:t>т.д.</w:t>
      </w:r>
      <w:proofErr w:type="gramEnd"/>
      <w:r w:rsidRPr="00155A4E">
        <w:rPr>
          <w:rFonts w:ascii="Times New Roman" w:eastAsia="Microsoft YaHei" w:hAnsi="Times New Roman"/>
          <w:spacing w:val="-5"/>
          <w:szCs w:val="24"/>
          <w:lang w:val="ru-RU" w:eastAsia="ru-RU"/>
        </w:rPr>
        <w:t xml:space="preserve"> Количество выводимой под графиком информации настраивается пользователем.</w:t>
      </w:r>
    </w:p>
    <w:p w14:paraId="07658DA8" w14:textId="77777777" w:rsidR="007428F2" w:rsidRPr="00155A4E" w:rsidRDefault="007428F2" w:rsidP="00155A4E">
      <w:pPr>
        <w:widowControl w:val="0"/>
        <w:tabs>
          <w:tab w:val="left" w:pos="851"/>
        </w:tabs>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A9"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18" w:name="_Toc366592808"/>
      <w:bookmarkStart w:id="119" w:name="_Toc512503879"/>
      <w:bookmarkStart w:id="120" w:name="_Toc143580717"/>
      <w:r w:rsidRPr="007858AB">
        <w:rPr>
          <w:rFonts w:ascii="Times New Roman" w:eastAsiaTheme="majorEastAsia" w:hAnsi="Times New Roman"/>
          <w:bCs/>
          <w:iCs/>
          <w:caps w:val="0"/>
          <w:smallCaps w:val="0"/>
          <w:spacing w:val="0"/>
          <w:sz w:val="24"/>
          <w:lang w:bidi="en-US"/>
        </w:rPr>
        <w:t>Расчет нормативных потерь тепла через изоляцию</w:t>
      </w:r>
      <w:bookmarkEnd w:id="118"/>
      <w:bookmarkEnd w:id="119"/>
      <w:bookmarkEnd w:id="120"/>
    </w:p>
    <w:p w14:paraId="07658DAA"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07658DAB"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Результаты выполненных расчетов можно экспортировать в MS Excel.</w:t>
      </w:r>
    </w:p>
    <w:p w14:paraId="07658DAC"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21" w:name="_Toc366592809"/>
      <w:bookmarkStart w:id="122" w:name="_Toc512503880"/>
      <w:bookmarkStart w:id="123" w:name="_Toc143580718"/>
      <w:r w:rsidRPr="007858AB">
        <w:rPr>
          <w:rFonts w:ascii="Times New Roman" w:eastAsia="Arial" w:hAnsi="Times New Roman"/>
          <w:bCs/>
          <w:sz w:val="24"/>
          <w:szCs w:val="24"/>
        </w:rPr>
        <w:t xml:space="preserve">Описание разработанной электронной модели системы теплоснабжения </w:t>
      </w:r>
      <w:r w:rsidR="00FF43E3" w:rsidRPr="007858AB">
        <w:rPr>
          <w:rFonts w:ascii="Times New Roman" w:eastAsia="Arial" w:hAnsi="Times New Roman"/>
          <w:bCs/>
          <w:sz w:val="24"/>
          <w:szCs w:val="24"/>
        </w:rPr>
        <w:t>Златоустовского городского округа</w:t>
      </w:r>
      <w:bookmarkEnd w:id="121"/>
      <w:bookmarkEnd w:id="122"/>
      <w:bookmarkEnd w:id="123"/>
    </w:p>
    <w:p w14:paraId="07658DAD"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В качестве методической основы для разработки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Электронной модели системы теплоснабжения </w:t>
      </w:r>
      <w:r w:rsidR="00FF43E3" w:rsidRPr="00155A4E">
        <w:rPr>
          <w:rFonts w:ascii="Times New Roman" w:eastAsia="Microsoft YaHei" w:hAnsi="Times New Roman"/>
          <w:spacing w:val="-5"/>
          <w:szCs w:val="24"/>
          <w:lang w:val="ru-RU"/>
        </w:rPr>
        <w:t>Златоустовского городского округа</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(далее – ЭМ) использованы требования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 xml:space="preserve">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14:paraId="07658DAE"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к электронной карте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07658DAF"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Основой семантических данных об объектах системы теплоснабжения были базы данных, предоставленные МУП </w:t>
      </w:r>
      <w:r w:rsidR="00FF43E3" w:rsidRPr="00155A4E">
        <w:rPr>
          <w:rFonts w:ascii="Times New Roman" w:eastAsia="Microsoft YaHei" w:hAnsi="Times New Roman"/>
          <w:spacing w:val="-5"/>
          <w:szCs w:val="24"/>
          <w:lang w:val="ru-RU"/>
        </w:rPr>
        <w:t>Златоустовского городского округа</w:t>
      </w:r>
      <w:r w:rsidRPr="00155A4E">
        <w:rPr>
          <w:rFonts w:ascii="Times New Roman" w:eastAsia="Microsoft YaHei" w:hAnsi="Times New Roman"/>
          <w:spacing w:val="-5"/>
          <w:szCs w:val="24"/>
          <w:lang w:val="ru-RU"/>
        </w:rPr>
        <w:t xml:space="preserve">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Теплоснабжение</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и информация, собранная в процессе выполнения анализа существующего состояния системы теплоснабжения города.</w:t>
      </w:r>
    </w:p>
    <w:p w14:paraId="07658DB0"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В составе электронной модели (ЭМ) существующей системы теплоснабжения города отдельными слоями представлены:</w:t>
      </w:r>
    </w:p>
    <w:p w14:paraId="07658DB1"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электронная карта и адресный план города;</w:t>
      </w:r>
    </w:p>
    <w:p w14:paraId="07658DB2"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14:paraId="07658DB3"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расчетный слой ZULU по объектам систем теплоснабжения города.</w:t>
      </w:r>
    </w:p>
    <w:p w14:paraId="07658DB4"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После завершения ввода информации об объектах системы теплоснабжения (изображений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 xml:space="preserve">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07658DB5"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24" w:name="_Toc366592810"/>
      <w:bookmarkStart w:id="125" w:name="_Toc512503881"/>
      <w:bookmarkStart w:id="126" w:name="_Toc143580719"/>
      <w:r w:rsidRPr="007858AB">
        <w:rPr>
          <w:rFonts w:ascii="Times New Roman" w:eastAsia="Arial" w:hAnsi="Times New Roman"/>
          <w:bCs/>
          <w:sz w:val="24"/>
          <w:szCs w:val="24"/>
        </w:rPr>
        <w:lastRenderedPageBreak/>
        <w:t>Адресный план города</w:t>
      </w:r>
      <w:bookmarkEnd w:id="124"/>
      <w:bookmarkEnd w:id="125"/>
      <w:bookmarkEnd w:id="126"/>
    </w:p>
    <w:p w14:paraId="07658DB6"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 адресном плане города изображены:</w:t>
      </w:r>
    </w:p>
    <w:p w14:paraId="07658DB7"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улично-дорожная сеть;</w:t>
      </w:r>
    </w:p>
    <w:p w14:paraId="07658DB8"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границы водных объектов;</w:t>
      </w:r>
    </w:p>
    <w:p w14:paraId="07658DB9"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здания;</w:t>
      </w:r>
    </w:p>
    <w:p w14:paraId="07658DBA"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надписи, номера домов, наименования улиц и </w:t>
      </w:r>
      <w:proofErr w:type="gramStart"/>
      <w:r w:rsidRPr="00155A4E">
        <w:rPr>
          <w:rFonts w:ascii="Times New Roman" w:eastAsia="Arial" w:hAnsi="Times New Roman"/>
          <w:spacing w:val="-7"/>
          <w:szCs w:val="24"/>
          <w:lang w:val="ru-RU"/>
        </w:rPr>
        <w:t>т.д.</w:t>
      </w:r>
      <w:proofErr w:type="gramEnd"/>
    </w:p>
    <w:p w14:paraId="07658DBB"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 адресного плана, представленного в ЭМ, приведен на рисунке 15.</w:t>
      </w:r>
    </w:p>
    <w:p w14:paraId="07658DBC"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eastAsia="Arial" w:cs="Arial"/>
          <w:spacing w:val="-7"/>
          <w:szCs w:val="24"/>
          <w:lang w:val="ru-RU"/>
        </w:rPr>
      </w:pPr>
    </w:p>
    <w:p w14:paraId="07658DBD"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Arial" w:cs="Arial"/>
          <w:spacing w:val="-7"/>
          <w:szCs w:val="24"/>
          <w:lang w:val="ru-RU"/>
        </w:rPr>
      </w:pPr>
      <w:r w:rsidRPr="00155A4E">
        <w:rPr>
          <w:rFonts w:eastAsia="Microsoft YaHei"/>
          <w:noProof/>
          <w:spacing w:val="-5"/>
          <w:sz w:val="22"/>
          <w:lang w:val="ru-RU" w:eastAsia="ru-RU"/>
        </w:rPr>
        <w:drawing>
          <wp:inline distT="0" distB="0" distL="0" distR="0" wp14:anchorId="07658E60" wp14:editId="07658E61">
            <wp:extent cx="5762625" cy="3562350"/>
            <wp:effectExtent l="0" t="0" r="9525" b="0"/>
            <wp:docPr id="17" name="Рисунок 1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p>
    <w:p w14:paraId="07658DBE" w14:textId="77777777" w:rsidR="005F75E4" w:rsidRPr="00155A4E" w:rsidRDefault="005F75E4"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
          <w:bCs/>
          <w:spacing w:val="-5"/>
          <w:sz w:val="10"/>
          <w:szCs w:val="10"/>
          <w:lang w:val="ru-RU"/>
        </w:rPr>
      </w:pPr>
      <w:bookmarkStart w:id="127" w:name="_Toc364751250"/>
      <w:bookmarkStart w:id="128" w:name="_Toc424736857"/>
      <w:bookmarkStart w:id="129" w:name="_Toc512956184"/>
    </w:p>
    <w:p w14:paraId="07658DBF" w14:textId="5EF1733A"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30" w:name="_Toc143580780"/>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Pr>
          <w:rFonts w:ascii="Times New Roman" w:eastAsia="Microsoft YaHei" w:hAnsi="Times New Roman"/>
          <w:b/>
          <w:bCs/>
          <w:noProof/>
          <w:spacing w:val="-5"/>
          <w:szCs w:val="18"/>
        </w:rPr>
        <w:t>14</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Фрагмент адресного плана</w:t>
      </w:r>
      <w:bookmarkEnd w:id="127"/>
      <w:bookmarkEnd w:id="128"/>
      <w:bookmarkEnd w:id="129"/>
      <w:bookmarkEnd w:id="130"/>
    </w:p>
    <w:p w14:paraId="07658DC0"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31" w:name="_Toc366592811"/>
      <w:bookmarkStart w:id="132" w:name="_Toc512503882"/>
      <w:bookmarkStart w:id="133" w:name="_Toc143580720"/>
      <w:r w:rsidRPr="007858AB">
        <w:rPr>
          <w:rFonts w:ascii="Times New Roman" w:eastAsia="Arial" w:hAnsi="Times New Roman"/>
          <w:bCs/>
          <w:sz w:val="24"/>
          <w:szCs w:val="24"/>
        </w:rPr>
        <w:t>Слои, представляющие сетки районирования города</w:t>
      </w:r>
      <w:bookmarkEnd w:id="131"/>
      <w:bookmarkEnd w:id="132"/>
      <w:bookmarkEnd w:id="133"/>
    </w:p>
    <w:p w14:paraId="07658DC1"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14:paraId="07658DC2"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Укрупненный фрагмент сетки расчетных элементов территориального деления - кварталов представлен на рисунке 16.</w:t>
      </w:r>
    </w:p>
    <w:p w14:paraId="07658DC3" w14:textId="77777777"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Семантическая информация по кадастровым кварталам включает номер квартала и площадь территории, расположенной в границах квартала.</w:t>
      </w:r>
    </w:p>
    <w:p w14:paraId="07658DC4" w14:textId="77777777"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Слой кварталов в ЭМ создан импортированием слоев, предоставленных администрацией города в формате </w:t>
      </w:r>
      <w:r w:rsidRPr="00155A4E">
        <w:rPr>
          <w:rFonts w:ascii="Times New Roman" w:eastAsia="Arial" w:hAnsi="Times New Roman"/>
          <w:spacing w:val="-7"/>
          <w:szCs w:val="24"/>
        </w:rPr>
        <w:t>MapInfo</w:t>
      </w:r>
      <w:r w:rsidRPr="00155A4E">
        <w:rPr>
          <w:rFonts w:ascii="Times New Roman" w:eastAsia="Arial" w:hAnsi="Times New Roman"/>
          <w:spacing w:val="-7"/>
          <w:szCs w:val="24"/>
          <w:lang w:val="ru-RU"/>
        </w:rPr>
        <w:t>.</w:t>
      </w:r>
    </w:p>
    <w:p w14:paraId="07658DC5" w14:textId="77777777" w:rsidR="00387FB4" w:rsidRPr="00155A4E" w:rsidRDefault="00387FB4" w:rsidP="00155A4E">
      <w:pPr>
        <w:widowControl w:val="0"/>
        <w:tabs>
          <w:tab w:val="num" w:pos="1418"/>
        </w:tabs>
        <w:suppressAutoHyphens/>
        <w:adjustRightInd w:val="0"/>
        <w:spacing w:before="120" w:after="120"/>
        <w:ind w:firstLine="567"/>
        <w:textAlignment w:val="baseline"/>
        <w:rPr>
          <w:rFonts w:ascii="Times New Roman" w:eastAsia="Arial" w:hAnsi="Times New Roman"/>
          <w:spacing w:val="-7"/>
          <w:sz w:val="10"/>
          <w:szCs w:val="10"/>
          <w:lang w:val="ru-RU"/>
        </w:rPr>
      </w:pPr>
    </w:p>
    <w:p w14:paraId="07658DC6" w14:textId="77777777" w:rsidR="007428F2" w:rsidRPr="00155A4E" w:rsidRDefault="000B458F" w:rsidP="00155A4E">
      <w:pPr>
        <w:widowControl w:val="0"/>
        <w:suppressAutoHyphens/>
        <w:adjustRightInd w:val="0"/>
        <w:spacing w:before="120" w:after="120"/>
        <w:ind w:firstLine="567"/>
        <w:jc w:val="center"/>
        <w:textAlignment w:val="baseline"/>
        <w:rPr>
          <w:rFonts w:ascii="Times New Roman" w:eastAsia="Arial" w:hAnsi="Times New Roman"/>
          <w:spacing w:val="-7"/>
          <w:szCs w:val="24"/>
          <w:lang w:val="ru-RU"/>
        </w:rPr>
      </w:pPr>
      <w:r w:rsidRPr="00155A4E">
        <w:rPr>
          <w:rFonts w:ascii="Times New Roman" w:eastAsia="Microsoft YaHei" w:hAnsi="Times New Roman"/>
          <w:noProof/>
          <w:spacing w:val="-5"/>
          <w:sz w:val="22"/>
          <w:lang w:val="ru-RU" w:eastAsia="ru-RU"/>
        </w:rPr>
        <w:lastRenderedPageBreak/>
        <w:drawing>
          <wp:inline distT="0" distB="0" distL="0" distR="0" wp14:anchorId="07658E62" wp14:editId="07658E63">
            <wp:extent cx="5572125" cy="3248025"/>
            <wp:effectExtent l="0" t="0" r="9525" b="9525"/>
            <wp:docPr id="18" name="Рисунок 18"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даст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14:paraId="07658DC7" w14:textId="1B14DED2"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34" w:name="_Toc364751251"/>
      <w:bookmarkStart w:id="135" w:name="_Toc424736858"/>
      <w:bookmarkStart w:id="136" w:name="_Toc512956185"/>
      <w:bookmarkStart w:id="137" w:name="_Toc143580781"/>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15</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Фрагмент сетки территориального деления территории </w:t>
      </w:r>
      <w:r w:rsidR="00FF43E3" w:rsidRPr="00155A4E">
        <w:rPr>
          <w:rFonts w:ascii="Times New Roman" w:eastAsia="Microsoft YaHei" w:hAnsi="Times New Roman"/>
          <w:bCs/>
          <w:spacing w:val="-5"/>
          <w:szCs w:val="18"/>
          <w:lang w:val="ru-RU"/>
        </w:rPr>
        <w:t>Златоустовского городского округа</w:t>
      </w:r>
      <w:bookmarkEnd w:id="134"/>
      <w:bookmarkEnd w:id="135"/>
      <w:bookmarkEnd w:id="136"/>
      <w:bookmarkEnd w:id="137"/>
    </w:p>
    <w:p w14:paraId="07658DC8"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 w:val="10"/>
          <w:szCs w:val="10"/>
          <w:lang w:val="ru-RU"/>
        </w:rPr>
      </w:pPr>
    </w:p>
    <w:p w14:paraId="07658DC9"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38" w:name="_Toc366592812"/>
      <w:bookmarkStart w:id="139" w:name="_Toc512503883"/>
      <w:bookmarkStart w:id="140" w:name="_Toc143580721"/>
      <w:r w:rsidRPr="007858AB">
        <w:rPr>
          <w:rFonts w:ascii="Times New Roman" w:eastAsia="Arial" w:hAnsi="Times New Roman"/>
          <w:bCs/>
          <w:sz w:val="24"/>
          <w:szCs w:val="24"/>
        </w:rPr>
        <w:t>Расчетный слой ZULU по системе теплоснабжения города</w:t>
      </w:r>
      <w:bookmarkEnd w:id="138"/>
      <w:bookmarkEnd w:id="139"/>
      <w:bookmarkEnd w:id="140"/>
    </w:p>
    <w:p w14:paraId="07658DCA"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Общегородская электронная схема существующих тепловых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xml:space="preserve">, привязанных к электронной карте города, представлена в модели единым слоем ZULU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Расчет сетей</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содержащим данные по сети, необходимые для выполнения теплогидравлических расчетов.</w:t>
      </w:r>
    </w:p>
    <w:p w14:paraId="07658DCB"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К объектам расчетных слоев относятся:</w:t>
      </w:r>
    </w:p>
    <w:p w14:paraId="07658DCC"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Источники;</w:t>
      </w:r>
    </w:p>
    <w:p w14:paraId="07658DCD"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Узел;</w:t>
      </w:r>
    </w:p>
    <w:p w14:paraId="07658DCE"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Потребитель;</w:t>
      </w:r>
    </w:p>
    <w:p w14:paraId="07658DCF"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Насосная станция;</w:t>
      </w:r>
    </w:p>
    <w:p w14:paraId="07658DD0"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Задвижки;</w:t>
      </w:r>
    </w:p>
    <w:p w14:paraId="07658DD1"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Участки;</w:t>
      </w:r>
    </w:p>
    <w:p w14:paraId="07658DD2"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Вспомогательные участки;</w:t>
      </w:r>
    </w:p>
    <w:p w14:paraId="07658DD3"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Дросселирующий узел;</w:t>
      </w:r>
    </w:p>
    <w:p w14:paraId="07658DD4"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ЦТП;</w:t>
      </w:r>
    </w:p>
    <w:p w14:paraId="07658DD5"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Перемычка;</w:t>
      </w:r>
    </w:p>
    <w:p w14:paraId="07658DD6"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Обобщенный потребитель.</w:t>
      </w:r>
    </w:p>
    <w:p w14:paraId="07658DD7"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w:t>
      </w:r>
      <w:r w:rsidRPr="00155A4E">
        <w:rPr>
          <w:rFonts w:ascii="Times New Roman" w:eastAsia="Arial" w:hAnsi="Times New Roman"/>
          <w:spacing w:val="-7"/>
          <w:szCs w:val="24"/>
          <w:lang w:val="ru-RU"/>
        </w:rPr>
        <w:tab/>
        <w:t xml:space="preserve"> расчетного </w:t>
      </w:r>
      <w:r w:rsidRPr="00155A4E">
        <w:rPr>
          <w:rFonts w:ascii="Times New Roman" w:eastAsia="Arial" w:hAnsi="Times New Roman"/>
          <w:spacing w:val="-7"/>
          <w:szCs w:val="24"/>
          <w:lang w:val="ru-RU"/>
        </w:rPr>
        <w:tab/>
        <w:t xml:space="preserve">слоя </w:t>
      </w:r>
      <w:r w:rsidRPr="00155A4E">
        <w:rPr>
          <w:rFonts w:ascii="Times New Roman" w:eastAsia="Arial" w:hAnsi="Times New Roman"/>
          <w:spacing w:val="-7"/>
          <w:szCs w:val="24"/>
          <w:lang w:val="ru-RU"/>
        </w:rPr>
        <w:tab/>
        <w:t>электронной</w:t>
      </w:r>
      <w:r w:rsidRPr="00155A4E">
        <w:rPr>
          <w:rFonts w:ascii="Times New Roman" w:eastAsia="Arial" w:hAnsi="Times New Roman"/>
          <w:spacing w:val="-7"/>
          <w:szCs w:val="24"/>
          <w:lang w:val="ru-RU"/>
        </w:rPr>
        <w:tab/>
        <w:t xml:space="preserve"> схемы</w:t>
      </w:r>
      <w:r w:rsidRPr="00155A4E">
        <w:rPr>
          <w:rFonts w:ascii="Times New Roman" w:eastAsia="Arial" w:hAnsi="Times New Roman"/>
          <w:spacing w:val="-7"/>
          <w:szCs w:val="24"/>
          <w:lang w:val="ru-RU"/>
        </w:rPr>
        <w:tab/>
        <w:t xml:space="preserve"> существующих</w:t>
      </w:r>
      <w:r w:rsidRPr="00155A4E">
        <w:rPr>
          <w:rFonts w:ascii="Times New Roman" w:eastAsia="Arial" w:hAnsi="Times New Roman"/>
          <w:spacing w:val="-7"/>
          <w:szCs w:val="24"/>
          <w:lang w:val="ru-RU"/>
        </w:rPr>
        <w:tab/>
        <w:t xml:space="preserve"> тепловых</w:t>
      </w:r>
      <w:r w:rsidRPr="00155A4E">
        <w:rPr>
          <w:rFonts w:ascii="Times New Roman" w:eastAsia="Arial" w:hAnsi="Times New Roman"/>
          <w:spacing w:val="-7"/>
          <w:szCs w:val="24"/>
          <w:lang w:val="ru-RU"/>
        </w:rPr>
        <w:tab/>
        <w:t xml:space="preserve">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представленной в ЭМ, изображен на рисунке 17.</w:t>
      </w:r>
    </w:p>
    <w:p w14:paraId="07658DD8" w14:textId="77777777" w:rsidR="007428F2" w:rsidRPr="00155A4E" w:rsidRDefault="000B458F" w:rsidP="00155A4E">
      <w:pPr>
        <w:keepNext/>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Arial" w:hAnsi="Times New Roman"/>
          <w:noProof/>
          <w:spacing w:val="-7"/>
          <w:szCs w:val="24"/>
          <w:lang w:val="ru-RU" w:eastAsia="ru-RU"/>
        </w:rPr>
        <w:lastRenderedPageBreak/>
        <w:drawing>
          <wp:inline distT="0" distB="0" distL="0" distR="0" wp14:anchorId="07658E64" wp14:editId="07658E65">
            <wp:extent cx="5772150" cy="3810000"/>
            <wp:effectExtent l="0" t="0" r="0" b="0"/>
            <wp:docPr id="19" name="Рисунок 19"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рагмен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3810000"/>
                    </a:xfrm>
                    <a:prstGeom prst="rect">
                      <a:avLst/>
                    </a:prstGeom>
                    <a:noFill/>
                    <a:ln>
                      <a:noFill/>
                    </a:ln>
                  </pic:spPr>
                </pic:pic>
              </a:graphicData>
            </a:graphic>
          </wp:inline>
        </w:drawing>
      </w:r>
    </w:p>
    <w:p w14:paraId="07658DD9" w14:textId="50933B2A"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41" w:name="_Toc512956186"/>
      <w:bookmarkStart w:id="142" w:name="_Toc143580782"/>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16</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Фрагмент схемы тепловых сетей с характеристикой объектов системы теплоснабжения</w:t>
      </w:r>
      <w:bookmarkEnd w:id="141"/>
      <w:bookmarkEnd w:id="142"/>
    </w:p>
    <w:p w14:paraId="07658DDA"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Cs w:val="24"/>
          <w:lang w:val="ru-RU"/>
        </w:rPr>
      </w:pPr>
    </w:p>
    <w:p w14:paraId="07658DDB"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В существующих базах данных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ZULU</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xml:space="preserve"> предусматриваются стандартные характеристики по приведенным выше типам объектов системы теплоснабжения.</w:t>
      </w:r>
    </w:p>
    <w:p w14:paraId="07658DDC"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Состав информации по каждому типу объектов носит как информативный характер (</w:t>
      </w:r>
      <w:r w:rsidR="003C46EB" w:rsidRPr="00155A4E">
        <w:rPr>
          <w:rFonts w:ascii="Times New Roman" w:eastAsia="Arial" w:hAnsi="Times New Roman"/>
          <w:spacing w:val="-7"/>
          <w:szCs w:val="24"/>
          <w:lang w:val="ru-RU"/>
        </w:rPr>
        <w:t>например:</w:t>
      </w:r>
      <w:r w:rsidRPr="00155A4E">
        <w:rPr>
          <w:rFonts w:ascii="Times New Roman" w:eastAsia="Arial" w:hAnsi="Times New Roman"/>
          <w:spacing w:val="-7"/>
          <w:szCs w:val="24"/>
          <w:lang w:val="ru-RU"/>
        </w:rPr>
        <w:t xml:space="preserve"> для источников - наименование предприятия, наименование источника, для потребителей - адрес узла ввода, наименование узла ввода и </w:t>
      </w:r>
      <w:proofErr w:type="gramStart"/>
      <w:r w:rsidRPr="00155A4E">
        <w:rPr>
          <w:rFonts w:ascii="Times New Roman" w:eastAsia="Arial" w:hAnsi="Times New Roman"/>
          <w:spacing w:val="-7"/>
          <w:szCs w:val="24"/>
          <w:lang w:val="ru-RU"/>
        </w:rPr>
        <w:t>т.д.</w:t>
      </w:r>
      <w:proofErr w:type="gramEnd"/>
      <w:r w:rsidRPr="00155A4E">
        <w:rPr>
          <w:rFonts w:ascii="Times New Roman" w:eastAsia="Arial" w:hAnsi="Times New Roman"/>
          <w:spacing w:val="-7"/>
          <w:szCs w:val="24"/>
          <w:lang w:val="ru-RU"/>
        </w:rPr>
        <w:t xml:space="preserve">),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w:t>
      </w:r>
      <w:r w:rsidR="003C46EB">
        <w:rPr>
          <w:rFonts w:ascii="Times New Roman" w:eastAsia="Arial" w:hAnsi="Times New Roman"/>
          <w:spacing w:val="-7"/>
          <w:szCs w:val="24"/>
          <w:lang w:val="ru-RU"/>
        </w:rPr>
        <w:t xml:space="preserve">                         </w:t>
      </w:r>
      <w:r w:rsidRPr="00155A4E">
        <w:rPr>
          <w:rFonts w:ascii="Times New Roman" w:eastAsia="Arial" w:hAnsi="Times New Roman"/>
          <w:spacing w:val="-7"/>
          <w:szCs w:val="24"/>
          <w:lang w:val="ru-RU"/>
        </w:rPr>
        <w:t>от наличия исходных данных, предоставленных субъектами системы теплоснабжения города.</w:t>
      </w:r>
    </w:p>
    <w:p w14:paraId="07658DDD"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При желании пользователя, в существующие базы данных по объектам сети можно добавить дополнительные поля.</w:t>
      </w:r>
    </w:p>
    <w:p w14:paraId="07658DDE"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w:t>
      </w:r>
      <w:proofErr w:type="gramStart"/>
      <w:r w:rsidRPr="00155A4E">
        <w:rPr>
          <w:rFonts w:ascii="Times New Roman" w:eastAsia="Arial" w:hAnsi="Times New Roman"/>
          <w:spacing w:val="-7"/>
          <w:szCs w:val="24"/>
          <w:lang w:val="ru-RU"/>
        </w:rPr>
        <w:t>т.е.</w:t>
      </w:r>
      <w:proofErr w:type="gramEnd"/>
      <w:r w:rsidRPr="00155A4E">
        <w:rPr>
          <w:rFonts w:ascii="Times New Roman" w:eastAsia="Arial" w:hAnsi="Times New Roman"/>
          <w:spacing w:val="-7"/>
          <w:szCs w:val="24"/>
          <w:lang w:val="ru-RU"/>
        </w:rPr>
        <w:t xml:space="preserve"> до т.н.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камер сброса тепловой нагрузки</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Группы потребителей смоделированы обобщенными потребителями.</w:t>
      </w:r>
    </w:p>
    <w:p w14:paraId="07658DDF"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43" w:name="_Toc366592813"/>
      <w:bookmarkStart w:id="144" w:name="_Toc512503884"/>
      <w:bookmarkStart w:id="145" w:name="_Toc143580722"/>
      <w:r w:rsidRPr="007858AB">
        <w:rPr>
          <w:rFonts w:ascii="Times New Roman" w:eastAsia="Arial" w:hAnsi="Times New Roman"/>
          <w:bCs/>
          <w:sz w:val="24"/>
          <w:szCs w:val="24"/>
        </w:rPr>
        <w:t>Отладка и калибровка электронной модели</w:t>
      </w:r>
      <w:bookmarkEnd w:id="143"/>
      <w:bookmarkEnd w:id="144"/>
      <w:bookmarkEnd w:id="145"/>
    </w:p>
    <w:p w14:paraId="07658DE0"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w:t>
      </w:r>
      <w:r w:rsidRPr="00155A4E">
        <w:rPr>
          <w:rFonts w:ascii="Times New Roman" w:eastAsia="Arial" w:hAnsi="Times New Roman"/>
          <w:spacing w:val="-7"/>
          <w:szCs w:val="24"/>
          <w:lang w:val="ru-RU"/>
        </w:rPr>
        <w:lastRenderedPageBreak/>
        <w:t>выполнены следующие процедуры:</w:t>
      </w:r>
    </w:p>
    <w:p w14:paraId="07658DE1" w14:textId="77777777" w:rsidR="007428F2" w:rsidRPr="00155A4E" w:rsidRDefault="007428F2" w:rsidP="00DC7F32">
      <w:pPr>
        <w:widowControl w:val="0"/>
        <w:numPr>
          <w:ilvl w:val="0"/>
          <w:numId w:val="31"/>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отладка работы расчетных математических модулей путем выявления ошибок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в исходных данных;</w:t>
      </w:r>
    </w:p>
    <w:p w14:paraId="07658DE2" w14:textId="77777777" w:rsidR="007428F2" w:rsidRPr="00155A4E" w:rsidRDefault="007428F2" w:rsidP="00DC7F32">
      <w:pPr>
        <w:widowControl w:val="0"/>
        <w:numPr>
          <w:ilvl w:val="0"/>
          <w:numId w:val="31"/>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 xml:space="preserve">для определенных расчетных режимов). </w:t>
      </w:r>
    </w:p>
    <w:p w14:paraId="07658DE3"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14:paraId="07658DE4"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местных сопротивлениях и коэффициентах шероховатости участка;</w:t>
      </w:r>
    </w:p>
    <w:p w14:paraId="07658DE5"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геодезических отметках узлов;</w:t>
      </w:r>
    </w:p>
    <w:p w14:paraId="07658DE6"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диаметрах и длинах участков.</w:t>
      </w:r>
    </w:p>
    <w:p w14:paraId="07658DE7"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14:paraId="07658DE8"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07658DE9"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w:t>
      </w:r>
      <w:r w:rsidR="003C46EB">
        <w:rPr>
          <w:rFonts w:ascii="Times New Roman" w:hAnsi="Times New Roman"/>
          <w:szCs w:val="24"/>
          <w:lang w:val="ru-RU" w:eastAsia="ru-RU"/>
        </w:rPr>
        <w:t>«</w:t>
      </w:r>
      <w:r w:rsidRPr="00155A4E">
        <w:rPr>
          <w:rFonts w:ascii="Times New Roman" w:hAnsi="Times New Roman"/>
          <w:szCs w:val="24"/>
          <w:lang w:val="ru-RU" w:eastAsia="ru-RU"/>
        </w:rPr>
        <w:t>гидравлическое поведение</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реальной тепловой сети в эксплуатации.</w:t>
      </w:r>
    </w:p>
    <w:p w14:paraId="07658DEA"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Также для выполнения калибровки используют сгенерированные отчеты и справки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об объектах из созданной базы данных, а также графическое представление параметров теплоносителя, среди которых можно выделить:</w:t>
      </w:r>
    </w:p>
    <w:p w14:paraId="07658DEB"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результаты гидравлического расчета по участкам вдоль пути (данный отчет, </w:t>
      </w:r>
      <w:r w:rsidRPr="00155A4E">
        <w:rPr>
          <w:rFonts w:ascii="Times New Roman" w:hAnsi="Times New Roman"/>
          <w:snapToGrid w:val="0"/>
          <w:szCs w:val="24"/>
          <w:lang w:val="ru-RU" w:eastAsia="ru-RU"/>
        </w:rPr>
        <w:lastRenderedPageBreak/>
        <w:t>представленный в табличном виде, позволяет выполнить анализ гидравлического расчета системы теплоснабжения вдоль выделенного пути);</w:t>
      </w:r>
    </w:p>
    <w:p w14:paraId="07658DEC"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07658DED"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w:t>
      </w:r>
      <w:proofErr w:type="gramStart"/>
      <w:r w:rsidRPr="00155A4E">
        <w:rPr>
          <w:rFonts w:ascii="Times New Roman" w:hAnsi="Times New Roman"/>
          <w:snapToGrid w:val="0"/>
          <w:szCs w:val="24"/>
          <w:lang w:val="ru-RU" w:eastAsia="ru-RU"/>
        </w:rPr>
        <w:t>т.п.</w:t>
      </w:r>
      <w:proofErr w:type="gramEnd"/>
      <w:r w:rsidRPr="00155A4E">
        <w:rPr>
          <w:rFonts w:ascii="Times New Roman" w:hAnsi="Times New Roman"/>
          <w:snapToGrid w:val="0"/>
          <w:szCs w:val="24"/>
          <w:lang w:val="ru-RU" w:eastAsia="ru-RU"/>
        </w:rPr>
        <w:t>);</w:t>
      </w:r>
    </w:p>
    <w:p w14:paraId="07658DEE"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w:t>
      </w:r>
      <w:r w:rsidR="003C46EB">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в обратной магистрали, тепловые камеры с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прижатыми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w:t>
      </w:r>
      <w:proofErr w:type="gramStart"/>
      <w:r w:rsidRPr="00155A4E">
        <w:rPr>
          <w:rFonts w:ascii="Times New Roman" w:hAnsi="Times New Roman"/>
          <w:snapToGrid w:val="0"/>
          <w:szCs w:val="24"/>
          <w:lang w:val="ru-RU" w:eastAsia="ru-RU"/>
        </w:rPr>
        <w:t>т.п.</w:t>
      </w:r>
      <w:proofErr w:type="gramEnd"/>
      <w:r w:rsidRPr="00155A4E">
        <w:rPr>
          <w:rFonts w:ascii="Times New Roman" w:hAnsi="Times New Roman"/>
          <w:snapToGrid w:val="0"/>
          <w:szCs w:val="24"/>
          <w:lang w:val="ru-RU" w:eastAsia="ru-RU"/>
        </w:rPr>
        <w:t>);</w:t>
      </w:r>
    </w:p>
    <w:p w14:paraId="07658DEF"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07658DF0"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отображение семантической информации на карте.</w:t>
      </w:r>
    </w:p>
    <w:p w14:paraId="07658DF1"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07658DF2"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Данная составляющая работы (отладка и калибровка) выполнялась после завершения описания тепловых сетей и теплосетевых объектов в электронной модели системы теплоснабжения.</w:t>
      </w:r>
    </w:p>
    <w:p w14:paraId="07658DF3"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В дальнейшем разработанная электронная модель использована в качестве основного инструментария для разработки сценариев развития системы теплоснабжения </w:t>
      </w:r>
      <w:r w:rsidR="00FF43E3" w:rsidRPr="00155A4E">
        <w:rPr>
          <w:rFonts w:ascii="Times New Roman" w:hAnsi="Times New Roman"/>
          <w:szCs w:val="24"/>
          <w:lang w:val="ru-RU" w:eastAsia="ru-RU"/>
        </w:rPr>
        <w:t>Златоустовского городского округа</w:t>
      </w:r>
      <w:r w:rsidRPr="00155A4E">
        <w:rPr>
          <w:rFonts w:ascii="Times New Roman" w:hAnsi="Times New Roman"/>
          <w:szCs w:val="24"/>
          <w:lang w:val="ru-RU" w:eastAsia="ru-RU"/>
        </w:rPr>
        <w:t xml:space="preserve"> до 20</w:t>
      </w:r>
      <w:r w:rsidR="00C84CE6" w:rsidRPr="00155A4E">
        <w:rPr>
          <w:rFonts w:ascii="Times New Roman" w:hAnsi="Times New Roman"/>
          <w:szCs w:val="24"/>
          <w:lang w:val="ru-RU" w:eastAsia="ru-RU"/>
        </w:rPr>
        <w:t>28</w:t>
      </w:r>
      <w:r w:rsidRPr="00155A4E">
        <w:rPr>
          <w:rFonts w:ascii="Times New Roman" w:hAnsi="Times New Roman"/>
          <w:szCs w:val="24"/>
          <w:lang w:val="ru-RU" w:eastAsia="ru-RU"/>
        </w:rPr>
        <w:t xml:space="preserve"> года. </w:t>
      </w:r>
    </w:p>
    <w:p w14:paraId="07658DF4"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Фрагмент разработанной электронной модели </w:t>
      </w:r>
      <w:r w:rsidR="000B30D1" w:rsidRPr="00155A4E">
        <w:rPr>
          <w:rFonts w:ascii="Times New Roman" w:hAnsi="Times New Roman"/>
          <w:szCs w:val="24"/>
          <w:lang w:val="ru-RU" w:eastAsia="ru-RU"/>
        </w:rPr>
        <w:t>представлен</w:t>
      </w:r>
      <w:r w:rsidRPr="00155A4E">
        <w:rPr>
          <w:rFonts w:ascii="Times New Roman" w:hAnsi="Times New Roman"/>
          <w:szCs w:val="24"/>
          <w:lang w:val="ru-RU" w:eastAsia="ru-RU"/>
        </w:rPr>
        <w:t xml:space="preserve"> на рисунке </w:t>
      </w:r>
      <w:proofErr w:type="gramStart"/>
      <w:r w:rsidRPr="00155A4E">
        <w:rPr>
          <w:rFonts w:ascii="Times New Roman" w:hAnsi="Times New Roman"/>
          <w:szCs w:val="24"/>
          <w:lang w:val="ru-RU" w:eastAsia="ru-RU"/>
        </w:rPr>
        <w:t>1.6-2</w:t>
      </w:r>
      <w:proofErr w:type="gramEnd"/>
      <w:r w:rsidRPr="00155A4E">
        <w:rPr>
          <w:rFonts w:ascii="Times New Roman" w:hAnsi="Times New Roman"/>
          <w:szCs w:val="24"/>
          <w:lang w:val="ru-RU" w:eastAsia="ru-RU"/>
        </w:rPr>
        <w:t>.</w:t>
      </w:r>
    </w:p>
    <w:p w14:paraId="07658DF5"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 w:val="22"/>
          <w:lang w:val="ru-RU"/>
        </w:rPr>
      </w:pPr>
      <w:r w:rsidRPr="00155A4E">
        <w:rPr>
          <w:rFonts w:ascii="Times New Roman" w:eastAsia="Microsoft YaHei" w:hAnsi="Times New Roman"/>
          <w:noProof/>
          <w:spacing w:val="-5"/>
          <w:sz w:val="22"/>
          <w:lang w:val="ru-RU" w:eastAsia="ru-RU"/>
        </w:rPr>
        <w:lastRenderedPageBreak/>
        <w:drawing>
          <wp:inline distT="0" distB="0" distL="0" distR="0" wp14:anchorId="07658E66" wp14:editId="07658E67">
            <wp:extent cx="5676900" cy="3257550"/>
            <wp:effectExtent l="0" t="0" r="0" b="0"/>
            <wp:docPr id="20" name="Рисунок 20" descr="ещё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щё фрагмен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3257550"/>
                    </a:xfrm>
                    <a:prstGeom prst="rect">
                      <a:avLst/>
                    </a:prstGeom>
                    <a:noFill/>
                    <a:ln>
                      <a:noFill/>
                    </a:ln>
                  </pic:spPr>
                </pic:pic>
              </a:graphicData>
            </a:graphic>
          </wp:inline>
        </w:drawing>
      </w:r>
    </w:p>
    <w:p w14:paraId="07658DF6" w14:textId="7AFF795B"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46" w:name="_Toc364751254"/>
      <w:bookmarkStart w:id="147" w:name="_Toc424736861"/>
      <w:bookmarkStart w:id="148" w:name="_Toc512956188"/>
      <w:bookmarkStart w:id="149" w:name="_Toc143580783"/>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17</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Общий вид рабочего экрана электронной модели системы теплоснабжения (фрагмент)</w:t>
      </w:r>
      <w:bookmarkEnd w:id="146"/>
      <w:bookmarkEnd w:id="147"/>
      <w:bookmarkEnd w:id="148"/>
      <w:bookmarkEnd w:id="149"/>
    </w:p>
    <w:p w14:paraId="07658DF7"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50" w:name="_Toc366592814"/>
      <w:bookmarkStart w:id="151" w:name="_Toc512503885"/>
      <w:bookmarkStart w:id="152" w:name="_Toc143580723"/>
      <w:r w:rsidRPr="007858AB">
        <w:rPr>
          <w:rFonts w:ascii="Times New Roman" w:eastAsia="Arial" w:hAnsi="Times New Roman"/>
          <w:bCs/>
          <w:sz w:val="24"/>
          <w:szCs w:val="24"/>
        </w:rPr>
        <w:t>Электронная модель перспективной системы теплоснабжения</w:t>
      </w:r>
      <w:bookmarkEnd w:id="150"/>
      <w:bookmarkEnd w:id="151"/>
      <w:bookmarkEnd w:id="152"/>
    </w:p>
    <w:p w14:paraId="07658DF8" w14:textId="77777777" w:rsidR="007428F2" w:rsidRPr="00155A4E" w:rsidRDefault="007428F2" w:rsidP="003C46EB">
      <w:pPr>
        <w:suppressAutoHyphens/>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модельных</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 xml:space="preserve">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07658DF9" w14:textId="77777777"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14:paraId="07658DFA" w14:textId="730237D9"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ЭМ представлены расчетные слои ZULU для расчета гидравлических режимов</w:t>
      </w:r>
      <w:r w:rsidR="0029699A">
        <w:rPr>
          <w:rFonts w:ascii="Times New Roman" w:hAnsi="Times New Roman"/>
          <w:spacing w:val="-5"/>
          <w:kern w:val="28"/>
          <w:lang w:val="ru-RU" w:eastAsia="ru-RU"/>
        </w:rPr>
        <w:t xml:space="preserve">                                        </w:t>
      </w:r>
      <w:r w:rsidRPr="00155A4E">
        <w:rPr>
          <w:rFonts w:ascii="Times New Roman" w:hAnsi="Times New Roman"/>
          <w:spacing w:val="-5"/>
          <w:kern w:val="28"/>
          <w:lang w:val="ru-RU" w:eastAsia="ru-RU"/>
        </w:rPr>
        <w:t xml:space="preserve"> по рассматриваемым периодам с учетом </w:t>
      </w:r>
      <w:proofErr w:type="gramStart"/>
      <w:r w:rsidRPr="00155A4E">
        <w:rPr>
          <w:rFonts w:ascii="Times New Roman" w:hAnsi="Times New Roman"/>
          <w:spacing w:val="-5"/>
          <w:kern w:val="28"/>
          <w:lang w:val="ru-RU" w:eastAsia="ru-RU"/>
        </w:rPr>
        <w:t>перспективных нагрузок</w:t>
      </w:r>
      <w:proofErr w:type="gramEnd"/>
      <w:r w:rsidRPr="00155A4E">
        <w:rPr>
          <w:rFonts w:ascii="Times New Roman" w:hAnsi="Times New Roman"/>
          <w:spacing w:val="-5"/>
          <w:kern w:val="28"/>
          <w:lang w:val="ru-RU" w:eastAsia="ru-RU"/>
        </w:rPr>
        <w:t xml:space="preserve"> планируемых к </w:t>
      </w:r>
      <w:r w:rsidR="005F75E4" w:rsidRPr="00155A4E">
        <w:rPr>
          <w:rFonts w:ascii="Times New Roman" w:hAnsi="Times New Roman"/>
          <w:spacing w:val="-5"/>
          <w:kern w:val="28"/>
          <w:lang w:val="ru-RU" w:eastAsia="ru-RU"/>
        </w:rPr>
        <w:t>подключению соответственно к</w:t>
      </w:r>
      <w:r w:rsidRPr="00155A4E">
        <w:rPr>
          <w:rFonts w:ascii="Times New Roman" w:hAnsi="Times New Roman"/>
          <w:spacing w:val="-5"/>
          <w:kern w:val="28"/>
          <w:lang w:val="ru-RU" w:eastAsia="ru-RU"/>
        </w:rPr>
        <w:t xml:space="preserve"> 202</w:t>
      </w:r>
      <w:r w:rsidR="000B30D1" w:rsidRPr="00155A4E">
        <w:rPr>
          <w:rFonts w:ascii="Times New Roman" w:hAnsi="Times New Roman"/>
          <w:spacing w:val="-5"/>
          <w:kern w:val="28"/>
          <w:lang w:val="ru-RU" w:eastAsia="ru-RU"/>
        </w:rPr>
        <w:t>1</w:t>
      </w:r>
      <w:r w:rsidRPr="00155A4E">
        <w:rPr>
          <w:rFonts w:ascii="Times New Roman" w:hAnsi="Times New Roman"/>
          <w:spacing w:val="-5"/>
          <w:kern w:val="28"/>
          <w:lang w:val="ru-RU" w:eastAsia="ru-RU"/>
        </w:rPr>
        <w:t xml:space="preserve"> г., 202</w:t>
      </w:r>
      <w:r w:rsidR="000B30D1" w:rsidRPr="00155A4E">
        <w:rPr>
          <w:rFonts w:ascii="Times New Roman" w:hAnsi="Times New Roman"/>
          <w:spacing w:val="-5"/>
          <w:kern w:val="28"/>
          <w:lang w:val="ru-RU" w:eastAsia="ru-RU"/>
        </w:rPr>
        <w:t>2</w:t>
      </w:r>
      <w:r w:rsidRPr="00155A4E">
        <w:rPr>
          <w:rFonts w:ascii="Times New Roman" w:hAnsi="Times New Roman"/>
          <w:spacing w:val="-5"/>
          <w:kern w:val="28"/>
          <w:lang w:val="ru-RU" w:eastAsia="ru-RU"/>
        </w:rPr>
        <w:t>-202</w:t>
      </w:r>
      <w:r w:rsidR="000B30D1" w:rsidRPr="00155A4E">
        <w:rPr>
          <w:rFonts w:ascii="Times New Roman" w:hAnsi="Times New Roman"/>
          <w:spacing w:val="-5"/>
          <w:kern w:val="28"/>
          <w:lang w:val="ru-RU" w:eastAsia="ru-RU"/>
        </w:rPr>
        <w:t>4</w:t>
      </w:r>
      <w:r w:rsidRPr="00155A4E">
        <w:rPr>
          <w:rFonts w:ascii="Times New Roman" w:hAnsi="Times New Roman"/>
          <w:spacing w:val="-5"/>
          <w:kern w:val="28"/>
          <w:lang w:val="ru-RU" w:eastAsia="ru-RU"/>
        </w:rPr>
        <w:t xml:space="preserve"> г. и 202</w:t>
      </w:r>
      <w:r w:rsidR="000B30D1" w:rsidRPr="00155A4E">
        <w:rPr>
          <w:rFonts w:ascii="Times New Roman" w:hAnsi="Times New Roman"/>
          <w:spacing w:val="-5"/>
          <w:kern w:val="28"/>
          <w:lang w:val="ru-RU" w:eastAsia="ru-RU"/>
        </w:rPr>
        <w:t>5</w:t>
      </w:r>
      <w:r w:rsidRPr="00155A4E">
        <w:rPr>
          <w:rFonts w:ascii="Times New Roman" w:hAnsi="Times New Roman"/>
          <w:spacing w:val="-5"/>
          <w:kern w:val="28"/>
          <w:lang w:val="ru-RU" w:eastAsia="ru-RU"/>
        </w:rPr>
        <w:t>-20</w:t>
      </w:r>
      <w:r w:rsidR="000B30D1" w:rsidRPr="00155A4E">
        <w:rPr>
          <w:rFonts w:ascii="Times New Roman" w:hAnsi="Times New Roman"/>
          <w:spacing w:val="-5"/>
          <w:kern w:val="28"/>
          <w:lang w:val="ru-RU" w:eastAsia="ru-RU"/>
        </w:rPr>
        <w:t>28</w:t>
      </w:r>
      <w:r w:rsidRPr="00155A4E">
        <w:rPr>
          <w:rFonts w:ascii="Times New Roman" w:hAnsi="Times New Roman"/>
          <w:spacing w:val="-5"/>
          <w:kern w:val="28"/>
          <w:lang w:val="ru-RU" w:eastAsia="ru-RU"/>
        </w:rPr>
        <w:t xml:space="preserve"> г.</w:t>
      </w:r>
    </w:p>
    <w:p w14:paraId="07658DFB" w14:textId="77777777"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14:paraId="07658DFC" w14:textId="77777777" w:rsidR="005F75E4" w:rsidRPr="00155A4E" w:rsidRDefault="005F75E4" w:rsidP="003C46EB">
      <w:pPr>
        <w:suppressAutoHyphens/>
        <w:ind w:firstLine="709"/>
        <w:rPr>
          <w:rFonts w:ascii="Times New Roman" w:hAnsi="Times New Roman"/>
          <w:spacing w:val="-5"/>
          <w:kern w:val="28"/>
          <w:szCs w:val="24"/>
          <w:lang w:val="ru-RU" w:eastAsia="ru-RU"/>
        </w:rPr>
      </w:pPr>
    </w:p>
    <w:p w14:paraId="07658DFD" w14:textId="77777777" w:rsidR="007428F2" w:rsidRPr="00155A4E" w:rsidRDefault="007428F2" w:rsidP="00DC7F32">
      <w:pPr>
        <w:numPr>
          <w:ilvl w:val="1"/>
          <w:numId w:val="35"/>
        </w:numPr>
        <w:suppressAutoHyphens/>
        <w:ind w:firstLine="709"/>
        <w:jc w:val="left"/>
        <w:rPr>
          <w:rFonts w:ascii="Times New Roman" w:hAnsi="Times New Roman"/>
          <w:b/>
          <w:szCs w:val="24"/>
          <w:lang w:val="ru-RU"/>
        </w:rPr>
      </w:pPr>
      <w:bookmarkStart w:id="153" w:name="_Toc366592815"/>
      <w:bookmarkStart w:id="154" w:name="_Toc512503886"/>
      <w:r w:rsidRPr="00155A4E">
        <w:rPr>
          <w:rFonts w:ascii="Times New Roman" w:hAnsi="Times New Roman"/>
          <w:b/>
          <w:szCs w:val="24"/>
          <w:lang w:val="ru-RU"/>
        </w:rPr>
        <w:t>Паспортизация объектов системы теплоснабжения</w:t>
      </w:r>
      <w:bookmarkEnd w:id="153"/>
      <w:bookmarkEnd w:id="154"/>
    </w:p>
    <w:p w14:paraId="07658DFE" w14:textId="77777777" w:rsidR="005F75E4" w:rsidRPr="00155A4E" w:rsidRDefault="005F75E4" w:rsidP="003C46EB">
      <w:pPr>
        <w:suppressAutoHyphens/>
        <w:ind w:left="851" w:firstLine="709"/>
        <w:jc w:val="left"/>
        <w:rPr>
          <w:rFonts w:ascii="Times New Roman" w:hAnsi="Times New Roman"/>
          <w:b/>
          <w:szCs w:val="24"/>
          <w:lang w:val="ru-RU"/>
        </w:rPr>
      </w:pPr>
    </w:p>
    <w:p w14:paraId="07658DFF" w14:textId="77777777" w:rsidR="007428F2" w:rsidRPr="00155A4E" w:rsidRDefault="007428F2" w:rsidP="003C46EB">
      <w:pPr>
        <w:suppressAutoHyphens/>
        <w:spacing w:after="120" w:line="480" w:lineRule="auto"/>
        <w:ind w:firstLine="709"/>
        <w:rPr>
          <w:rFonts w:ascii="Times New Roman" w:hAnsi="Times New Roman"/>
          <w:szCs w:val="24"/>
          <w:lang w:val="ru-RU" w:eastAsia="ru-RU"/>
        </w:rPr>
      </w:pPr>
      <w:r w:rsidRPr="00155A4E">
        <w:rPr>
          <w:rFonts w:ascii="Times New Roman" w:hAnsi="Times New Roman"/>
          <w:szCs w:val="24"/>
          <w:lang w:val="ru-RU" w:eastAsia="ru-RU"/>
        </w:rPr>
        <w:t xml:space="preserve">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w:t>
      </w:r>
      <w:proofErr w:type="gramStart"/>
      <w:r w:rsidRPr="00155A4E">
        <w:rPr>
          <w:rFonts w:ascii="Times New Roman" w:hAnsi="Times New Roman"/>
          <w:szCs w:val="24"/>
          <w:lang w:val="ru-RU" w:eastAsia="ru-RU"/>
        </w:rPr>
        <w:t>т.д.</w:t>
      </w:r>
      <w:proofErr w:type="gramEnd"/>
      <w:r w:rsidRPr="00155A4E">
        <w:rPr>
          <w:rFonts w:ascii="Times New Roman" w:hAnsi="Times New Roman"/>
          <w:szCs w:val="24"/>
          <w:lang w:val="ru-RU" w:eastAsia="ru-RU"/>
        </w:rPr>
        <w:t xml:space="preserve"> Примеры паспортов объектов системы теплоснабжения приведены на рисунках ниже.</w:t>
      </w:r>
    </w:p>
    <w:p w14:paraId="07658E00" w14:textId="77777777" w:rsidR="007428F2" w:rsidRPr="00155A4E" w:rsidRDefault="000B458F" w:rsidP="00155A4E">
      <w:pPr>
        <w:suppressAutoHyphens/>
        <w:spacing w:line="480" w:lineRule="auto"/>
        <w:ind w:firstLine="0"/>
        <w:jc w:val="center"/>
        <w:rPr>
          <w:rFonts w:cs="Arial"/>
          <w:szCs w:val="24"/>
          <w:lang w:val="ru-RU" w:eastAsia="ru-RU"/>
        </w:rPr>
      </w:pPr>
      <w:r w:rsidRPr="00155A4E">
        <w:rPr>
          <w:rFonts w:cs="Arial"/>
          <w:noProof/>
          <w:szCs w:val="24"/>
          <w:lang w:val="ru-RU" w:eastAsia="ru-RU"/>
        </w:rPr>
        <w:lastRenderedPageBreak/>
        <w:drawing>
          <wp:inline distT="0" distB="0" distL="0" distR="0" wp14:anchorId="07658E68" wp14:editId="07658E69">
            <wp:extent cx="5619750" cy="8324850"/>
            <wp:effectExtent l="0" t="0" r="0" b="0"/>
            <wp:docPr id="21" name="Рисунок 21" descr="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8324850"/>
                    </a:xfrm>
                    <a:prstGeom prst="rect">
                      <a:avLst/>
                    </a:prstGeom>
                    <a:noFill/>
                    <a:ln>
                      <a:noFill/>
                    </a:ln>
                  </pic:spPr>
                </pic:pic>
              </a:graphicData>
            </a:graphic>
          </wp:inline>
        </w:drawing>
      </w:r>
    </w:p>
    <w:p w14:paraId="07658E01" w14:textId="626C6AC3"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55" w:name="_Toc512956189"/>
      <w:bookmarkStart w:id="156" w:name="_Toc143580784"/>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18</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участка трубопровода тепловой сети</w:t>
      </w:r>
      <w:bookmarkEnd w:id="155"/>
      <w:bookmarkEnd w:id="156"/>
    </w:p>
    <w:p w14:paraId="07658E02" w14:textId="77777777" w:rsidR="007428F2" w:rsidRPr="00155A4E" w:rsidRDefault="000B458F" w:rsidP="00155A4E">
      <w:pPr>
        <w:suppressAutoHyphens/>
        <w:spacing w:after="120" w:line="240" w:lineRule="auto"/>
        <w:ind w:firstLine="0"/>
        <w:jc w:val="center"/>
        <w:rPr>
          <w:rFonts w:cs="Arial"/>
          <w:szCs w:val="24"/>
          <w:lang w:val="ru-RU" w:eastAsia="ru-RU"/>
        </w:rPr>
      </w:pPr>
      <w:r w:rsidRPr="00155A4E">
        <w:rPr>
          <w:rFonts w:cs="Arial"/>
          <w:noProof/>
          <w:szCs w:val="24"/>
          <w:lang w:val="ru-RU" w:eastAsia="ru-RU"/>
        </w:rPr>
        <w:lastRenderedPageBreak/>
        <w:drawing>
          <wp:inline distT="0" distB="0" distL="0" distR="0" wp14:anchorId="07658E6A" wp14:editId="07658E6B">
            <wp:extent cx="5210175" cy="8610600"/>
            <wp:effectExtent l="0" t="0" r="9525" b="0"/>
            <wp:docPr id="22" name="Рисунок 22" descr="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с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8610600"/>
                    </a:xfrm>
                    <a:prstGeom prst="rect">
                      <a:avLst/>
                    </a:prstGeom>
                    <a:noFill/>
                    <a:ln>
                      <a:noFill/>
                    </a:ln>
                  </pic:spPr>
                </pic:pic>
              </a:graphicData>
            </a:graphic>
          </wp:inline>
        </w:drawing>
      </w:r>
    </w:p>
    <w:p w14:paraId="07658E03" w14:textId="77777777" w:rsidR="005F75E4" w:rsidRPr="00155A4E" w:rsidRDefault="005F75E4"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 w:val="10"/>
          <w:szCs w:val="10"/>
          <w:lang w:val="ru-RU"/>
        </w:rPr>
      </w:pPr>
      <w:bookmarkStart w:id="157" w:name="_Toc512956190"/>
    </w:p>
    <w:p w14:paraId="07658E04" w14:textId="633787CF"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58" w:name="_Toc143580785"/>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19</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источника (котельной)</w:t>
      </w:r>
      <w:bookmarkEnd w:id="157"/>
      <w:bookmarkEnd w:id="158"/>
    </w:p>
    <w:p w14:paraId="07658E05" w14:textId="77777777"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lastRenderedPageBreak/>
        <w:drawing>
          <wp:inline distT="0" distB="0" distL="0" distR="0" wp14:anchorId="07658E6C" wp14:editId="07658E6D">
            <wp:extent cx="4667250" cy="8534400"/>
            <wp:effectExtent l="0" t="0" r="0" b="0"/>
            <wp:docPr id="23" name="Рисунок 23" descr="п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т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8534400"/>
                    </a:xfrm>
                    <a:prstGeom prst="rect">
                      <a:avLst/>
                    </a:prstGeom>
                    <a:noFill/>
                    <a:ln>
                      <a:noFill/>
                    </a:ln>
                  </pic:spPr>
                </pic:pic>
              </a:graphicData>
            </a:graphic>
          </wp:inline>
        </w:drawing>
      </w:r>
    </w:p>
    <w:p w14:paraId="07658E06" w14:textId="77777777" w:rsidR="005F75E4" w:rsidRPr="00155A4E" w:rsidRDefault="005F75E4" w:rsidP="00155A4E">
      <w:pPr>
        <w:widowControl w:val="0"/>
        <w:suppressAutoHyphens/>
        <w:adjustRightInd w:val="0"/>
        <w:spacing w:before="120" w:after="200" w:line="240" w:lineRule="auto"/>
        <w:ind w:firstLine="567"/>
        <w:textAlignment w:val="baseline"/>
        <w:rPr>
          <w:rFonts w:ascii="Times New Roman" w:eastAsia="Microsoft YaHei" w:hAnsi="Times New Roman"/>
          <w:b/>
          <w:bCs/>
          <w:spacing w:val="-5"/>
          <w:sz w:val="10"/>
          <w:szCs w:val="10"/>
          <w:lang w:val="ru-RU"/>
        </w:rPr>
      </w:pPr>
      <w:bookmarkStart w:id="159" w:name="_Toc512956191"/>
    </w:p>
    <w:p w14:paraId="07658E07" w14:textId="32ADC5B6" w:rsidR="007428F2" w:rsidRPr="00155A4E" w:rsidRDefault="00A259E7" w:rsidP="00155A4E">
      <w:pPr>
        <w:widowControl w:val="0"/>
        <w:suppressAutoHyphens/>
        <w:adjustRightInd w:val="0"/>
        <w:spacing w:before="120" w:after="200" w:line="240" w:lineRule="auto"/>
        <w:ind w:firstLine="567"/>
        <w:textAlignment w:val="baseline"/>
        <w:rPr>
          <w:rFonts w:ascii="Times New Roman" w:eastAsia="Microsoft YaHei" w:hAnsi="Times New Roman"/>
          <w:bCs/>
          <w:spacing w:val="-5"/>
          <w:sz w:val="36"/>
          <w:szCs w:val="18"/>
          <w:lang w:val="ru-RU"/>
        </w:rPr>
      </w:pPr>
      <w:bookmarkStart w:id="160" w:name="_Toc143580786"/>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20</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обобщенного потребителя</w:t>
      </w:r>
      <w:bookmarkEnd w:id="159"/>
      <w:bookmarkEnd w:id="160"/>
    </w:p>
    <w:p w14:paraId="07658E08" w14:textId="77777777"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lastRenderedPageBreak/>
        <w:drawing>
          <wp:inline distT="0" distB="0" distL="0" distR="0" wp14:anchorId="07658E6E" wp14:editId="07658E6F">
            <wp:extent cx="4429125" cy="3571875"/>
            <wp:effectExtent l="0" t="0" r="9525" b="9525"/>
            <wp:docPr id="24" name="Рисунок 24" descr="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3571875"/>
                    </a:xfrm>
                    <a:prstGeom prst="rect">
                      <a:avLst/>
                    </a:prstGeom>
                    <a:noFill/>
                    <a:ln>
                      <a:noFill/>
                    </a:ln>
                  </pic:spPr>
                </pic:pic>
              </a:graphicData>
            </a:graphic>
          </wp:inline>
        </w:drawing>
      </w:r>
    </w:p>
    <w:p w14:paraId="07658E09"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61" w:name="_Toc512956192"/>
    </w:p>
    <w:p w14:paraId="07658E0A" w14:textId="6F12C24B"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62" w:name="_Toc143580787"/>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21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Паспорт объекта системы теплоснабжения – </w:t>
      </w:r>
      <w:bookmarkEnd w:id="161"/>
      <w:r w:rsidR="001160FC" w:rsidRPr="00155A4E">
        <w:rPr>
          <w:rFonts w:ascii="Times New Roman" w:eastAsia="Microsoft YaHei" w:hAnsi="Times New Roman"/>
          <w:bCs/>
          <w:spacing w:val="-5"/>
          <w:szCs w:val="18"/>
          <w:lang w:val="ru-RU"/>
        </w:rPr>
        <w:t>узел (тепловая камера)</w:t>
      </w:r>
      <w:bookmarkEnd w:id="162"/>
    </w:p>
    <w:p w14:paraId="07658E0B"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C"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D"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E"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F"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0"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1"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2"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3"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4"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5"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6"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7"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8"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9"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p>
    <w:p w14:paraId="07658E1A"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63" w:name="_Toc366592816"/>
      <w:bookmarkStart w:id="164" w:name="_Toc512503887"/>
      <w:bookmarkStart w:id="165" w:name="_Toc143580724"/>
      <w:r w:rsidRPr="007858AB">
        <w:rPr>
          <w:rFonts w:ascii="Times New Roman" w:eastAsia="Arial" w:hAnsi="Times New Roman" w:cs="Arial"/>
          <w:bCs/>
          <w:caps/>
          <w:smallCaps w:val="0"/>
          <w:spacing w:val="0"/>
          <w:sz w:val="24"/>
          <w:szCs w:val="28"/>
          <w:lang w:bidi="en-US"/>
        </w:rPr>
        <w:lastRenderedPageBreak/>
        <w:t>Паспортизация и описание расчетных единиц территориального деления, включая административное</w:t>
      </w:r>
      <w:bookmarkEnd w:id="163"/>
      <w:bookmarkEnd w:id="164"/>
      <w:bookmarkEnd w:id="165"/>
    </w:p>
    <w:p w14:paraId="07658E1B" w14:textId="77777777"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В качестве единицы территориального деления </w:t>
      </w:r>
      <w:r w:rsidR="00FF43E3" w:rsidRPr="00155A4E">
        <w:rPr>
          <w:rFonts w:ascii="Times New Roman" w:hAnsi="Times New Roman"/>
          <w:szCs w:val="24"/>
          <w:lang w:val="ru-RU" w:eastAsia="ru-RU"/>
        </w:rPr>
        <w:t>Златоустовского городского округа</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14:paraId="07658E1C" w14:textId="77777777"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Фрагмент сетки территориального деления приведен на рисунке </w:t>
      </w:r>
      <w:proofErr w:type="gramStart"/>
      <w:r w:rsidRPr="00155A4E">
        <w:rPr>
          <w:rFonts w:ascii="Times New Roman" w:hAnsi="Times New Roman"/>
          <w:szCs w:val="24"/>
          <w:lang w:val="ru-RU" w:eastAsia="ru-RU"/>
        </w:rPr>
        <w:t>3-</w:t>
      </w:r>
      <w:r w:rsidR="004A485B" w:rsidRPr="00155A4E">
        <w:rPr>
          <w:rFonts w:ascii="Times New Roman" w:hAnsi="Times New Roman"/>
          <w:szCs w:val="24"/>
          <w:lang w:val="ru-RU" w:eastAsia="ru-RU"/>
        </w:rPr>
        <w:t>1</w:t>
      </w:r>
      <w:proofErr w:type="gramEnd"/>
      <w:r w:rsidR="004A485B" w:rsidRPr="00155A4E">
        <w:rPr>
          <w:rFonts w:ascii="Times New Roman" w:hAnsi="Times New Roman"/>
          <w:szCs w:val="24"/>
          <w:lang w:val="ru-RU" w:eastAsia="ru-RU"/>
        </w:rPr>
        <w:t>.</w:t>
      </w:r>
      <w:r w:rsidRPr="00155A4E">
        <w:rPr>
          <w:rFonts w:ascii="Times New Roman" w:hAnsi="Times New Roman"/>
          <w:szCs w:val="24"/>
          <w:lang w:val="ru-RU" w:eastAsia="ru-RU"/>
        </w:rPr>
        <w:t xml:space="preserve"> Официального административного деления </w:t>
      </w:r>
      <w:r w:rsidR="00FF43E3" w:rsidRPr="00155A4E">
        <w:rPr>
          <w:rFonts w:ascii="Times New Roman" w:hAnsi="Times New Roman"/>
          <w:szCs w:val="24"/>
          <w:lang w:val="ru-RU" w:eastAsia="ru-RU"/>
        </w:rPr>
        <w:t>Златоустовский городской округ</w:t>
      </w:r>
      <w:r w:rsidRPr="00155A4E">
        <w:rPr>
          <w:rFonts w:ascii="Times New Roman" w:hAnsi="Times New Roman"/>
          <w:szCs w:val="24"/>
          <w:lang w:val="ru-RU" w:eastAsia="ru-RU"/>
        </w:rPr>
        <w:t xml:space="preserve"> не имеет, поэтому сетка административного деления отсутствует.</w:t>
      </w:r>
    </w:p>
    <w:p w14:paraId="07658E1D"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Microsoft YaHei" w:hAnsi="Times New Roman"/>
          <w:noProof/>
          <w:spacing w:val="-5"/>
          <w:sz w:val="22"/>
          <w:lang w:val="ru-RU" w:eastAsia="ru-RU"/>
        </w:rPr>
        <w:drawing>
          <wp:inline distT="0" distB="0" distL="0" distR="0" wp14:anchorId="07658E70" wp14:editId="07658E71">
            <wp:extent cx="6296025" cy="4648200"/>
            <wp:effectExtent l="0" t="0" r="9525" b="0"/>
            <wp:docPr id="25" name="Рисунок 25"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даст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4648200"/>
                    </a:xfrm>
                    <a:prstGeom prst="rect">
                      <a:avLst/>
                    </a:prstGeom>
                    <a:noFill/>
                    <a:ln>
                      <a:noFill/>
                    </a:ln>
                  </pic:spPr>
                </pic:pic>
              </a:graphicData>
            </a:graphic>
          </wp:inline>
        </w:drawing>
      </w:r>
    </w:p>
    <w:p w14:paraId="07658E1E"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66" w:name="_Toc512956193"/>
    </w:p>
    <w:p w14:paraId="07658E1F" w14:textId="2317E412"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67" w:name="_Toc14358078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4</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Pr="00A259E7">
        <w:rPr>
          <w:rFonts w:ascii="Times New Roman" w:eastAsia="Microsoft YaHei" w:hAnsi="Times New Roman"/>
          <w:b/>
          <w:bCs/>
          <w:noProof/>
          <w:spacing w:val="-5"/>
          <w:szCs w:val="18"/>
          <w:lang w:val="ru-RU"/>
        </w:rPr>
        <w:t>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Сетка расчетных элементов территориального деления </w:t>
      </w:r>
      <w:r w:rsidR="00FF43E3" w:rsidRPr="00155A4E">
        <w:rPr>
          <w:rFonts w:ascii="Times New Roman" w:eastAsia="Microsoft YaHei" w:hAnsi="Times New Roman"/>
          <w:bCs/>
          <w:spacing w:val="-5"/>
          <w:szCs w:val="18"/>
          <w:lang w:val="ru-RU"/>
        </w:rPr>
        <w:t>Златоустовского городского округа</w:t>
      </w:r>
      <w:r w:rsidR="007428F2" w:rsidRPr="00155A4E">
        <w:rPr>
          <w:rFonts w:ascii="Times New Roman" w:eastAsia="Microsoft YaHei" w:hAnsi="Times New Roman"/>
          <w:bCs/>
          <w:spacing w:val="-5"/>
          <w:szCs w:val="18"/>
          <w:lang w:val="ru-RU"/>
        </w:rPr>
        <w:t xml:space="preserve"> (фрагмент)</w:t>
      </w:r>
      <w:bookmarkEnd w:id="166"/>
      <w:bookmarkEnd w:id="167"/>
    </w:p>
    <w:p w14:paraId="07658E20"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21"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22"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68" w:name="_Toc347472106"/>
      <w:bookmarkStart w:id="169" w:name="_Toc366592817"/>
      <w:bookmarkStart w:id="170" w:name="_Toc512503888"/>
      <w:bookmarkStart w:id="171" w:name="_Toc143580725"/>
      <w:r w:rsidRPr="007858AB">
        <w:rPr>
          <w:rFonts w:ascii="Times New Roman" w:eastAsia="Arial" w:hAnsi="Times New Roman" w:cs="Arial"/>
          <w:bCs/>
          <w:caps/>
          <w:smallCaps w:val="0"/>
          <w:spacing w:val="0"/>
          <w:sz w:val="24"/>
          <w:szCs w:val="28"/>
          <w:lang w:bidi="en-US"/>
        </w:rPr>
        <w:lastRenderedPageBreak/>
        <w:t xml:space="preserve">Гидравлический расчёт тепловых сетей любой степени </w:t>
      </w:r>
      <w:proofErr w:type="gramStart"/>
      <w:r w:rsidRPr="007858AB">
        <w:rPr>
          <w:rFonts w:ascii="Times New Roman" w:eastAsia="Arial" w:hAnsi="Times New Roman" w:cs="Arial"/>
          <w:bCs/>
          <w:caps/>
          <w:smallCaps w:val="0"/>
          <w:spacing w:val="0"/>
          <w:sz w:val="24"/>
          <w:szCs w:val="28"/>
          <w:lang w:bidi="en-US"/>
        </w:rPr>
        <w:t xml:space="preserve">закольцованности, </w:t>
      </w:r>
      <w:r w:rsidR="0029699A" w:rsidRPr="007858AB">
        <w:rPr>
          <w:rFonts w:ascii="Times New Roman" w:eastAsia="Arial" w:hAnsi="Times New Roman" w:cs="Arial"/>
          <w:bCs/>
          <w:caps/>
          <w:smallCaps w:val="0"/>
          <w:spacing w:val="0"/>
          <w:sz w:val="24"/>
          <w:szCs w:val="28"/>
          <w:lang w:bidi="en-US"/>
        </w:rPr>
        <w:t xml:space="preserve">  </w:t>
      </w:r>
      <w:proofErr w:type="gramEnd"/>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в том числе гидравлический расчёт при совместной работе нескольких источников тепловой энергии на единую тепловую сеть</w:t>
      </w:r>
      <w:bookmarkEnd w:id="168"/>
      <w:bookmarkEnd w:id="169"/>
      <w:bookmarkEnd w:id="170"/>
      <w:bookmarkEnd w:id="171"/>
    </w:p>
    <w:p w14:paraId="07658E24"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Гидравлический расчет тепловых сетей, в том числе гидравлический расчет при</w:t>
      </w:r>
      <w:r w:rsidR="00A23D8F">
        <w:rPr>
          <w:rFonts w:ascii="Times New Roman" w:hAnsi="Times New Roman"/>
          <w:szCs w:val="24"/>
          <w:lang w:val="ru-RU" w:eastAsia="ru-RU"/>
        </w:rPr>
        <w:t> </w:t>
      </w:r>
      <w:r w:rsidRPr="00155A4E">
        <w:rPr>
          <w:rFonts w:ascii="Times New Roman" w:hAnsi="Times New Roman"/>
          <w:szCs w:val="24"/>
          <w:lang w:val="ru-RU" w:eastAsia="ru-RU"/>
        </w:rPr>
        <w:t xml:space="preserve">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F754F5" w:rsidRPr="00155A4E">
        <w:rPr>
          <w:rFonts w:ascii="Times New Roman" w:hAnsi="Times New Roman"/>
          <w:szCs w:val="24"/>
          <w:lang w:val="ru-RU" w:eastAsia="ru-RU"/>
        </w:rPr>
        <w:t xml:space="preserve">1 </w:t>
      </w:r>
      <w:r w:rsidR="0029699A">
        <w:rPr>
          <w:rFonts w:ascii="Times New Roman" w:hAnsi="Times New Roman"/>
          <w:szCs w:val="24"/>
          <w:lang w:val="ru-RU" w:eastAsia="ru-RU"/>
        </w:rPr>
        <w:t xml:space="preserve">                         </w:t>
      </w:r>
      <w:r w:rsidR="00F754F5" w:rsidRPr="00155A4E">
        <w:rPr>
          <w:rFonts w:ascii="Times New Roman" w:hAnsi="Times New Roman"/>
          <w:szCs w:val="24"/>
          <w:lang w:val="ru-RU" w:eastAsia="ru-RU"/>
        </w:rPr>
        <w:t>к Главе 3</w:t>
      </w:r>
      <w:r w:rsidRPr="00155A4E">
        <w:rPr>
          <w:rFonts w:ascii="Times New Roman" w:hAnsi="Times New Roman"/>
          <w:szCs w:val="24"/>
          <w:lang w:val="ru-RU" w:eastAsia="ru-RU"/>
        </w:rPr>
        <w:t>.</w:t>
      </w:r>
    </w:p>
    <w:p w14:paraId="07658E25"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72" w:name="_Toc347472107"/>
      <w:bookmarkStart w:id="173" w:name="_Toc366592818"/>
      <w:bookmarkStart w:id="174" w:name="_Toc512503889"/>
      <w:bookmarkStart w:id="175" w:name="_Toc143580726"/>
      <w:r w:rsidRPr="007858AB">
        <w:rPr>
          <w:rFonts w:ascii="Times New Roman" w:eastAsia="Arial" w:hAnsi="Times New Roman" w:cs="Arial"/>
          <w:bCs/>
          <w:caps/>
          <w:smallCaps w:val="0"/>
          <w:spacing w:val="0"/>
          <w:sz w:val="24"/>
          <w:szCs w:val="28"/>
          <w:lang w:bidi="en-US"/>
        </w:rPr>
        <w:lastRenderedPageBreak/>
        <w:t xml:space="preserve">Моделирование всех видов переключений, осуществляемых в тепловых </w:t>
      </w:r>
      <w:proofErr w:type="gramStart"/>
      <w:r w:rsidRPr="007858AB">
        <w:rPr>
          <w:rFonts w:ascii="Times New Roman" w:eastAsia="Arial" w:hAnsi="Times New Roman" w:cs="Arial"/>
          <w:bCs/>
          <w:caps/>
          <w:smallCaps w:val="0"/>
          <w:spacing w:val="0"/>
          <w:sz w:val="24"/>
          <w:szCs w:val="28"/>
          <w:lang w:bidi="en-US"/>
        </w:rPr>
        <w:t xml:space="preserve">сетях, </w:t>
      </w:r>
      <w:r w:rsidR="0029699A" w:rsidRPr="007858AB">
        <w:rPr>
          <w:rFonts w:ascii="Times New Roman" w:eastAsia="Arial" w:hAnsi="Times New Roman" w:cs="Arial"/>
          <w:bCs/>
          <w:caps/>
          <w:smallCaps w:val="0"/>
          <w:spacing w:val="0"/>
          <w:sz w:val="24"/>
          <w:szCs w:val="28"/>
          <w:lang w:bidi="en-US"/>
        </w:rPr>
        <w:t xml:space="preserve">  </w:t>
      </w:r>
      <w:proofErr w:type="gramEnd"/>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в том числе переключений тепловых нагрузок между источниками тепловой энергии</w:t>
      </w:r>
      <w:bookmarkEnd w:id="172"/>
      <w:bookmarkEnd w:id="173"/>
      <w:bookmarkEnd w:id="174"/>
      <w:bookmarkEnd w:id="175"/>
    </w:p>
    <w:p w14:paraId="07658E26" w14:textId="77777777" w:rsidR="00C75D69" w:rsidRPr="00155A4E" w:rsidRDefault="00C75D69" w:rsidP="00560CD1">
      <w:pPr>
        <w:rPr>
          <w:lang w:val="ru-RU"/>
        </w:rPr>
      </w:pPr>
    </w:p>
    <w:p w14:paraId="07658E27"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07658E28"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76" w:name="_Toc347472108"/>
      <w:bookmarkStart w:id="177" w:name="_Toc366592819"/>
      <w:bookmarkStart w:id="178" w:name="_Toc512503890"/>
      <w:bookmarkStart w:id="179" w:name="_Toc143580727"/>
      <w:r w:rsidRPr="007858AB">
        <w:rPr>
          <w:rFonts w:ascii="Times New Roman" w:eastAsia="Arial" w:hAnsi="Times New Roman" w:cs="Arial"/>
          <w:bCs/>
          <w:caps/>
          <w:smallCaps w:val="0"/>
          <w:spacing w:val="0"/>
          <w:sz w:val="24"/>
          <w:szCs w:val="28"/>
          <w:lang w:bidi="en-US"/>
        </w:rPr>
        <w:lastRenderedPageBreak/>
        <w:t xml:space="preserve">Расчёт балансов тепловой энергии по источникам тепловой энергии </w:t>
      </w:r>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и по территориальному признаку</w:t>
      </w:r>
      <w:bookmarkEnd w:id="176"/>
      <w:bookmarkEnd w:id="177"/>
      <w:bookmarkEnd w:id="178"/>
      <w:bookmarkEnd w:id="179"/>
    </w:p>
    <w:p w14:paraId="07658E29" w14:textId="77777777" w:rsidR="00C75D69" w:rsidRPr="00155A4E" w:rsidRDefault="00C75D69" w:rsidP="003537DE">
      <w:pPr>
        <w:rPr>
          <w:lang w:val="ru-RU"/>
        </w:rPr>
      </w:pPr>
    </w:p>
    <w:p w14:paraId="07658E2A"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осуществлять расчет балансов тепловой энергии как по источникам тепловой </w:t>
      </w:r>
      <w:proofErr w:type="gramStart"/>
      <w:r w:rsidRPr="00155A4E">
        <w:rPr>
          <w:rFonts w:ascii="Times New Roman" w:hAnsi="Times New Roman"/>
          <w:szCs w:val="24"/>
          <w:lang w:val="ru-RU" w:eastAsia="ru-RU"/>
        </w:rPr>
        <w:t xml:space="preserve">энергии, </w:t>
      </w:r>
      <w:r w:rsidR="0029699A">
        <w:rPr>
          <w:rFonts w:ascii="Times New Roman" w:hAnsi="Times New Roman"/>
          <w:szCs w:val="24"/>
          <w:lang w:val="ru-RU" w:eastAsia="ru-RU"/>
        </w:rPr>
        <w:t xml:space="preserve">  </w:t>
      </w:r>
      <w:proofErr w:type="gramEnd"/>
      <w:r w:rsidR="0029699A">
        <w:rPr>
          <w:rFonts w:ascii="Times New Roman" w:hAnsi="Times New Roman"/>
          <w:szCs w:val="24"/>
          <w:lang w:val="ru-RU" w:eastAsia="ru-RU"/>
        </w:rPr>
        <w:t xml:space="preserve">                              </w:t>
      </w:r>
      <w:r w:rsidRPr="00155A4E">
        <w:rPr>
          <w:rFonts w:ascii="Times New Roman" w:hAnsi="Times New Roman"/>
          <w:szCs w:val="24"/>
          <w:lang w:val="ru-RU" w:eastAsia="ru-RU"/>
        </w:rPr>
        <w:t>так и по территориальному признаку.</w:t>
      </w:r>
    </w:p>
    <w:p w14:paraId="07658E2B"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источнику достаточно запросить отчет по источнику.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07658E2C"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w:t>
      </w:r>
      <w:r w:rsidR="003C46EB">
        <w:rPr>
          <w:rFonts w:ascii="Times New Roman" w:hAnsi="Times New Roman"/>
          <w:szCs w:val="24"/>
          <w:lang w:val="ru-RU" w:eastAsia="ru-RU"/>
        </w:rPr>
        <w:t>«</w:t>
      </w:r>
      <w:r w:rsidRPr="00155A4E">
        <w:rPr>
          <w:rFonts w:ascii="Times New Roman" w:hAnsi="Times New Roman"/>
          <w:szCs w:val="24"/>
          <w:lang w:val="ru-RU" w:eastAsia="ru-RU"/>
        </w:rPr>
        <w:t>Карта</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val="ru-RU" w:eastAsia="ru-RU"/>
        </w:rPr>
        <w:t>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eastAsia="ru-RU"/>
        </w:rPr>
        <w:t>SQL</w:t>
      </w:r>
      <w:r w:rsidRPr="00155A4E">
        <w:rPr>
          <w:rFonts w:ascii="Times New Roman" w:hAnsi="Times New Roman"/>
          <w:szCs w:val="24"/>
          <w:lang w:val="ru-RU" w:eastAsia="ru-RU"/>
        </w:rPr>
        <w:t xml:space="preserve"> 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в качестве участка выступает квартал). </w:t>
      </w:r>
    </w:p>
    <w:p w14:paraId="07658E2D" w14:textId="77777777"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14:paraId="07658E2E" w14:textId="77777777"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14:paraId="07658E2F"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80" w:name="_Toc347472109"/>
      <w:bookmarkStart w:id="181" w:name="_Toc366592820"/>
      <w:bookmarkStart w:id="182" w:name="_Toc512503891"/>
      <w:bookmarkStart w:id="183" w:name="_Toc143580728"/>
      <w:r w:rsidRPr="007858AB">
        <w:rPr>
          <w:rFonts w:ascii="Times New Roman" w:eastAsia="Arial" w:hAnsi="Times New Roman" w:cs="Arial"/>
          <w:bCs/>
          <w:caps/>
          <w:smallCaps w:val="0"/>
          <w:spacing w:val="0"/>
          <w:sz w:val="24"/>
          <w:szCs w:val="28"/>
          <w:lang w:bidi="en-US"/>
        </w:rPr>
        <w:lastRenderedPageBreak/>
        <w:t>Расчёт потерь тепловой энергии через изоляцию и с утечками теплоносителя</w:t>
      </w:r>
      <w:bookmarkEnd w:id="180"/>
      <w:bookmarkEnd w:id="181"/>
      <w:bookmarkEnd w:id="182"/>
      <w:bookmarkEnd w:id="183"/>
    </w:p>
    <w:p w14:paraId="07658E30"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07658E31"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Программный комплекс </w:t>
      </w:r>
      <w:r w:rsidRPr="00155A4E">
        <w:rPr>
          <w:rFonts w:ascii="Times New Roman" w:hAnsi="Times New Roman"/>
          <w:szCs w:val="24"/>
          <w:lang w:eastAsia="ru-RU"/>
        </w:rPr>
        <w:t>Zulu</w:t>
      </w:r>
      <w:r w:rsidRPr="00155A4E">
        <w:rPr>
          <w:rFonts w:ascii="Times New Roman" w:hAnsi="Times New Roman"/>
          <w:szCs w:val="24"/>
          <w:lang w:val="ru-RU" w:eastAsia="ru-RU"/>
        </w:rPr>
        <w:t xml:space="preserve"> позволяет выполнять расчет как с учетом тепловых потерь, так и без (рисунок </w:t>
      </w:r>
      <w:proofErr w:type="gramStart"/>
      <w:r w:rsidRPr="00155A4E">
        <w:rPr>
          <w:rFonts w:ascii="Times New Roman" w:hAnsi="Times New Roman"/>
          <w:szCs w:val="24"/>
          <w:lang w:val="ru-RU" w:eastAsia="ru-RU"/>
        </w:rPr>
        <w:t>7-1</w:t>
      </w:r>
      <w:proofErr w:type="gramEnd"/>
      <w:r w:rsidRPr="00155A4E">
        <w:rPr>
          <w:rFonts w:ascii="Times New Roman" w:hAnsi="Times New Roman"/>
          <w:szCs w:val="24"/>
          <w:lang w:val="ru-RU" w:eastAsia="ru-RU"/>
        </w:rPr>
        <w:t>).</w:t>
      </w:r>
    </w:p>
    <w:p w14:paraId="07658E32" w14:textId="77777777" w:rsidR="007428F2" w:rsidRPr="00155A4E" w:rsidRDefault="000B458F" w:rsidP="00155A4E">
      <w:pPr>
        <w:suppressAutoHyphens/>
        <w:spacing w:after="120" w:line="240" w:lineRule="auto"/>
        <w:ind w:firstLine="0"/>
        <w:rPr>
          <w:rFonts w:ascii="Times New Roman" w:hAnsi="Times New Roman"/>
          <w:szCs w:val="24"/>
          <w:lang w:val="ru-RU" w:eastAsia="ru-RU"/>
        </w:rPr>
      </w:pPr>
      <w:r w:rsidRPr="00155A4E">
        <w:rPr>
          <w:rFonts w:ascii="Times New Roman" w:hAnsi="Times New Roman"/>
          <w:noProof/>
          <w:szCs w:val="24"/>
          <w:lang w:val="ru-RU" w:eastAsia="ru-RU"/>
        </w:rPr>
        <w:drawing>
          <wp:inline distT="0" distB="0" distL="0" distR="0" wp14:anchorId="07658E72" wp14:editId="07658E73">
            <wp:extent cx="6134100" cy="4171950"/>
            <wp:effectExtent l="0" t="0" r="0"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4100" cy="4171950"/>
                    </a:xfrm>
                    <a:prstGeom prst="rect">
                      <a:avLst/>
                    </a:prstGeom>
                    <a:noFill/>
                    <a:ln>
                      <a:noFill/>
                    </a:ln>
                  </pic:spPr>
                </pic:pic>
              </a:graphicData>
            </a:graphic>
          </wp:inline>
        </w:drawing>
      </w:r>
    </w:p>
    <w:p w14:paraId="07658E33"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24"/>
          <w:lang w:val="ru-RU"/>
        </w:rPr>
      </w:pPr>
      <w:bookmarkStart w:id="184" w:name="_Toc512956196"/>
    </w:p>
    <w:p w14:paraId="07658E34" w14:textId="697D94E5"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bookmarkStart w:id="185" w:name="_Toc143580789"/>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Pr="00A259E7">
        <w:rPr>
          <w:rFonts w:ascii="Times New Roman" w:eastAsia="Microsoft YaHei" w:hAnsi="Times New Roman"/>
          <w:b/>
          <w:bCs/>
          <w:noProof/>
          <w:spacing w:val="-5"/>
          <w:szCs w:val="24"/>
          <w:lang w:val="ru-RU"/>
        </w:rPr>
        <w:t>8</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Pr="00A259E7">
        <w:rPr>
          <w:rFonts w:ascii="Times New Roman" w:eastAsia="Microsoft YaHei" w:hAnsi="Times New Roman"/>
          <w:b/>
          <w:bCs/>
          <w:noProof/>
          <w:spacing w:val="-5"/>
          <w:szCs w:val="24"/>
          <w:lang w:val="ru-RU"/>
        </w:rPr>
        <w:t>1</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Пример работы электронной модели – возможность проведения расчета</w:t>
      </w:r>
      <w:r w:rsidR="0029699A">
        <w:rPr>
          <w:rFonts w:ascii="Times New Roman" w:eastAsia="Microsoft YaHei" w:hAnsi="Times New Roman"/>
          <w:bCs/>
          <w:spacing w:val="-5"/>
          <w:szCs w:val="24"/>
          <w:lang w:val="ru-RU"/>
        </w:rPr>
        <w:t xml:space="preserve">                           </w:t>
      </w:r>
      <w:r w:rsidR="007428F2" w:rsidRPr="00155A4E">
        <w:rPr>
          <w:rFonts w:ascii="Times New Roman" w:eastAsia="Microsoft YaHei" w:hAnsi="Times New Roman"/>
          <w:bCs/>
          <w:spacing w:val="-5"/>
          <w:szCs w:val="24"/>
          <w:lang w:val="ru-RU"/>
        </w:rPr>
        <w:t xml:space="preserve"> с учетом тепловых потерь с утечками и через изоляцию</w:t>
      </w:r>
      <w:bookmarkEnd w:id="184"/>
      <w:bookmarkEnd w:id="185"/>
    </w:p>
    <w:p w14:paraId="07658E35"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p>
    <w:p w14:paraId="07658E36"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86" w:name="_Toc347472110"/>
      <w:bookmarkStart w:id="187" w:name="_Toc366592821"/>
      <w:bookmarkStart w:id="188" w:name="_Toc512503892"/>
      <w:bookmarkStart w:id="189" w:name="_Toc143580729"/>
      <w:r w:rsidRPr="007858AB">
        <w:rPr>
          <w:rFonts w:ascii="Times New Roman" w:eastAsia="Arial" w:hAnsi="Times New Roman" w:cs="Arial"/>
          <w:bCs/>
          <w:caps/>
          <w:smallCaps w:val="0"/>
          <w:spacing w:val="0"/>
          <w:sz w:val="24"/>
          <w:szCs w:val="28"/>
          <w:lang w:bidi="en-US"/>
        </w:rPr>
        <w:lastRenderedPageBreak/>
        <w:t>Расчёт показателей надёжности теплоснабжения</w:t>
      </w:r>
      <w:bookmarkEnd w:id="186"/>
      <w:bookmarkEnd w:id="187"/>
      <w:bookmarkEnd w:id="188"/>
      <w:bookmarkEnd w:id="189"/>
    </w:p>
    <w:p w14:paraId="07658E38" w14:textId="77777777"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можно использовать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при выполнении расчетов показателей надежности.</w:t>
      </w:r>
    </w:p>
    <w:p w14:paraId="07658E39" w14:textId="77777777" w:rsidR="007428F2" w:rsidRPr="00155A4E" w:rsidRDefault="007428F2" w:rsidP="003C46EB">
      <w:pPr>
        <w:widowControl w:val="0"/>
        <w:tabs>
          <w:tab w:val="left" w:pos="567"/>
          <w:tab w:val="left" w:pos="993"/>
        </w:tabs>
        <w:suppressAutoHyphens/>
        <w:adjustRightInd w:val="0"/>
        <w:spacing w:before="120" w:after="120" w:line="240" w:lineRule="auto"/>
        <w:ind w:firstLine="709"/>
        <w:textAlignment w:val="baseline"/>
        <w:rPr>
          <w:rFonts w:ascii="Times New Roman" w:eastAsia="Microsoft YaHei" w:hAnsi="Times New Roman"/>
          <w:spacing w:val="-5"/>
          <w:szCs w:val="24"/>
          <w:lang w:val="ru-RU"/>
        </w:rPr>
      </w:pPr>
    </w:p>
    <w:p w14:paraId="07658E3A"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0" w:name="_Toc347472111"/>
      <w:bookmarkStart w:id="191" w:name="_Toc366592822"/>
      <w:bookmarkStart w:id="192" w:name="_Toc512503893"/>
      <w:bookmarkStart w:id="193" w:name="_Toc143580730"/>
      <w:r w:rsidRPr="007858AB">
        <w:rPr>
          <w:rFonts w:ascii="Times New Roman" w:eastAsia="Arial" w:hAnsi="Times New Roman" w:cs="Arial"/>
          <w:bCs/>
          <w:caps/>
          <w:smallCaps w:val="0"/>
          <w:spacing w:val="0"/>
          <w:sz w:val="24"/>
          <w:szCs w:val="28"/>
          <w:lang w:bidi="en-US"/>
        </w:rP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0"/>
      <w:bookmarkEnd w:id="191"/>
      <w:bookmarkEnd w:id="192"/>
      <w:bookmarkEnd w:id="193"/>
    </w:p>
    <w:p w14:paraId="07658E3B" w14:textId="77777777" w:rsidR="00C75D69" w:rsidRPr="00155A4E" w:rsidRDefault="00C75D69" w:rsidP="003537DE">
      <w:pPr>
        <w:rPr>
          <w:lang w:val="ru-RU"/>
        </w:rPr>
      </w:pPr>
    </w:p>
    <w:p w14:paraId="07658E3C" w14:textId="77777777"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w:t>
      </w:r>
      <w:r w:rsidR="003C46EB">
        <w:rPr>
          <w:rFonts w:ascii="Times New Roman" w:hAnsi="Times New Roman"/>
          <w:szCs w:val="24"/>
          <w:lang w:val="ru-RU" w:eastAsia="ru-RU"/>
        </w:rPr>
        <w:t>«</w:t>
      </w:r>
      <w:r w:rsidRPr="00155A4E">
        <w:rPr>
          <w:rFonts w:ascii="Times New Roman" w:hAnsi="Times New Roman"/>
          <w:szCs w:val="24"/>
          <w:lang w:val="ru-RU" w:eastAsia="ru-RU"/>
        </w:rPr>
        <w:t>База данных</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на местности и прочее.</w:t>
      </w:r>
    </w:p>
    <w:p w14:paraId="07658E3D" w14:textId="77777777" w:rsidR="00C75D69" w:rsidRPr="00155A4E" w:rsidRDefault="00C75D69" w:rsidP="003537DE">
      <w:pPr>
        <w:rPr>
          <w:lang w:val="ru-RU" w:eastAsia="ru-RU"/>
        </w:rPr>
      </w:pPr>
    </w:p>
    <w:p w14:paraId="07658E3E"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4" w:name="_Toc347472112"/>
      <w:bookmarkStart w:id="195" w:name="_Toc366592823"/>
      <w:bookmarkStart w:id="196" w:name="_Toc512503894"/>
      <w:bookmarkStart w:id="197" w:name="_Toc143580731"/>
      <w:r w:rsidRPr="007858AB">
        <w:rPr>
          <w:rFonts w:ascii="Times New Roman" w:eastAsia="Arial" w:hAnsi="Times New Roman" w:cs="Arial"/>
          <w:bCs/>
          <w:caps/>
          <w:smallCaps w:val="0"/>
          <w:spacing w:val="0"/>
          <w:sz w:val="24"/>
          <w:szCs w:val="28"/>
          <w:lang w:bidi="en-US"/>
        </w:rPr>
        <w:lastRenderedPageBreak/>
        <w:t>Сравнительные пьезометрические графики для разработки и анализа сценариев перспективного развития тепловых сетей</w:t>
      </w:r>
      <w:bookmarkEnd w:id="194"/>
      <w:bookmarkEnd w:id="195"/>
      <w:bookmarkEnd w:id="196"/>
      <w:r w:rsidR="00C75D69" w:rsidRPr="007858AB">
        <w:rPr>
          <w:rFonts w:ascii="Times New Roman" w:eastAsia="Arial" w:hAnsi="Times New Roman" w:cs="Arial"/>
          <w:bCs/>
          <w:caps/>
          <w:smallCaps w:val="0"/>
          <w:spacing w:val="0"/>
          <w:sz w:val="24"/>
          <w:szCs w:val="28"/>
          <w:lang w:bidi="en-US"/>
        </w:rPr>
        <w:t>.</w:t>
      </w:r>
      <w:bookmarkEnd w:id="197"/>
    </w:p>
    <w:p w14:paraId="07658E3F" w14:textId="77777777" w:rsidR="003C46EB" w:rsidRPr="003C46EB" w:rsidRDefault="003C46EB" w:rsidP="003C46EB">
      <w:pPr>
        <w:keepNext/>
        <w:keepLines/>
        <w:tabs>
          <w:tab w:val="left" w:pos="567"/>
          <w:tab w:val="left" w:pos="993"/>
        </w:tabs>
        <w:suppressAutoHyphens/>
        <w:spacing w:after="120"/>
        <w:ind w:firstLine="709"/>
        <w:rPr>
          <w:rFonts w:ascii="Times New Roman" w:hAnsi="Times New Roman"/>
          <w:sz w:val="10"/>
          <w:szCs w:val="10"/>
          <w:lang w:val="ru-RU" w:eastAsia="ru-RU"/>
        </w:rPr>
      </w:pPr>
    </w:p>
    <w:p w14:paraId="07658E40" w14:textId="77777777" w:rsidR="007428F2" w:rsidRPr="00155A4E" w:rsidRDefault="007428F2" w:rsidP="003C46EB">
      <w:pPr>
        <w:keepNext/>
        <w:keepLines/>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07658E41" w14:textId="77777777" w:rsidR="00E02507" w:rsidRPr="000E18CB" w:rsidRDefault="007428F2" w:rsidP="003C46EB">
      <w:pPr>
        <w:tabs>
          <w:tab w:val="left" w:pos="567"/>
          <w:tab w:val="left" w:pos="993"/>
        </w:tabs>
        <w:suppressAutoHyphens/>
        <w:ind w:firstLine="709"/>
        <w:rPr>
          <w:rFonts w:ascii="Times New Roman" w:hAnsi="Times New Roman"/>
          <w:color w:val="0F243E"/>
          <w:szCs w:val="24"/>
          <w:lang w:val="ru-RU"/>
        </w:rPr>
      </w:pPr>
      <w:r w:rsidRPr="00155A4E">
        <w:rPr>
          <w:rFonts w:ascii="Times New Roman" w:eastAsia="Microsoft YaHei" w:hAnsi="Times New Roman"/>
          <w:spacing w:val="-5"/>
          <w:szCs w:val="24"/>
          <w:lang w:val="ru-RU"/>
        </w:rPr>
        <w:t>Пьезометрические графики по моделируемым существующим и перспективным гидравлическим режимам приведены в При</w:t>
      </w:r>
      <w:r w:rsidRPr="000E18CB">
        <w:rPr>
          <w:rFonts w:ascii="Times New Roman" w:eastAsia="Microsoft YaHei" w:hAnsi="Times New Roman"/>
          <w:color w:val="0F243E"/>
          <w:spacing w:val="-5"/>
          <w:szCs w:val="24"/>
          <w:lang w:val="ru-RU"/>
        </w:rPr>
        <w:t xml:space="preserve">ложении </w:t>
      </w:r>
      <w:r w:rsidR="00F754F5" w:rsidRPr="000E18CB">
        <w:rPr>
          <w:rFonts w:ascii="Times New Roman" w:eastAsia="Microsoft YaHei" w:hAnsi="Times New Roman"/>
          <w:color w:val="0F243E"/>
          <w:spacing w:val="-5"/>
          <w:szCs w:val="24"/>
          <w:lang w:val="ru-RU"/>
        </w:rPr>
        <w:t>1</w:t>
      </w:r>
      <w:r w:rsidRPr="000E18CB">
        <w:rPr>
          <w:rFonts w:ascii="Times New Roman" w:eastAsia="Microsoft YaHei" w:hAnsi="Times New Roman"/>
          <w:color w:val="0F243E"/>
          <w:spacing w:val="-5"/>
          <w:szCs w:val="24"/>
          <w:lang w:val="ru-RU"/>
        </w:rPr>
        <w:t>.</w:t>
      </w:r>
    </w:p>
    <w:sectPr w:rsidR="00E02507" w:rsidRPr="000E18CB" w:rsidSect="00035E42">
      <w:pgSz w:w="11920" w:h="16840"/>
      <w:pgMar w:top="851" w:right="863" w:bottom="1134" w:left="1134"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74284" w14:textId="77777777" w:rsidR="00285364" w:rsidRPr="00085F0E" w:rsidRDefault="00285364" w:rsidP="00D23C46">
      <w:r w:rsidRPr="00085F0E">
        <w:separator/>
      </w:r>
    </w:p>
    <w:p w14:paraId="57AF8E4E" w14:textId="77777777" w:rsidR="00285364" w:rsidRDefault="00285364"/>
  </w:endnote>
  <w:endnote w:type="continuationSeparator" w:id="0">
    <w:p w14:paraId="7EAD49F0" w14:textId="77777777" w:rsidR="00285364" w:rsidRPr="00085F0E" w:rsidRDefault="00285364" w:rsidP="00D23C46">
      <w:r w:rsidRPr="00085F0E">
        <w:continuationSeparator/>
      </w:r>
    </w:p>
    <w:p w14:paraId="58FA7A11" w14:textId="77777777" w:rsidR="00285364" w:rsidRDefault="00285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empelGaramond Roman">
    <w:altName w:val="Cambria"/>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TimesNewRomanPSMT">
    <w:altName w:val="Cambria"/>
    <w:panose1 w:val="00000000000000000000"/>
    <w:charset w:val="CC"/>
    <w:family w:val="auto"/>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SimSun">
    <w:altName w:val="ЛОМе"/>
    <w:panose1 w:val="02010600030101010101"/>
    <w:charset w:val="86"/>
    <w:family w:val="auto"/>
    <w:pitch w:val="variable"/>
    <w:sig w:usb0="00000003" w:usb1="288F0000" w:usb2="00000016" w:usb3="00000000" w:csb0="00040001"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orbel Light">
    <w:panose1 w:val="020B0303020204020204"/>
    <w:charset w:val="CC"/>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E7D" w14:textId="77777777" w:rsidR="00155A4E" w:rsidRPr="00664231" w:rsidRDefault="00155A4E" w:rsidP="00664231">
    <w:pPr>
      <w:pStyle w:val="aff1"/>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387871" w:rsidRPr="00387871">
      <w:rPr>
        <w:rFonts w:ascii="Times New Roman" w:hAnsi="Times New Roman"/>
        <w:noProof/>
        <w:sz w:val="20"/>
        <w:lang w:val="ru-RU"/>
      </w:rPr>
      <w:t>38</w:t>
    </w:r>
    <w:r w:rsidRPr="00664231">
      <w:rPr>
        <w:rFonts w:ascii="Times New Roman" w:hAnsi="Times New Roman"/>
        <w:sz w:val="20"/>
      </w:rPr>
      <w:fldChar w:fldCharType="end"/>
    </w:r>
  </w:p>
  <w:p w14:paraId="07658E7E" w14:textId="77777777" w:rsidR="00155A4E" w:rsidRPr="0045265B" w:rsidRDefault="00155A4E" w:rsidP="00F14BF0">
    <w:pPr>
      <w:ind w:firstLine="0"/>
      <w:jc w:val="center"/>
      <w:rPr>
        <w:rFonts w:ascii="Times New Roman" w:hAnsi="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E80" w14:textId="3B56B8DD" w:rsidR="00155A4E" w:rsidRPr="006F51E5" w:rsidRDefault="00155A4E" w:rsidP="006F51E5">
    <w:pPr>
      <w:ind w:left="567" w:firstLine="0"/>
      <w:jc w:val="center"/>
      <w:rPr>
        <w:rFonts w:ascii="Times New Roman" w:hAnsi="Times New Roman"/>
        <w:sz w:val="22"/>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E81" w14:textId="77777777" w:rsidR="00155A4E" w:rsidRDefault="00155A4E" w:rsidP="008A74D9">
    <w:pPr>
      <w:pStyle w:val="af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7658E82" w14:textId="77777777" w:rsidR="00155A4E" w:rsidRDefault="00155A4E" w:rsidP="008A74D9">
    <w:pPr>
      <w:pStyle w:val="aff1"/>
      <w:ind w:right="360"/>
    </w:pPr>
  </w:p>
  <w:p w14:paraId="07658E83" w14:textId="77777777" w:rsidR="00155A4E" w:rsidRDefault="00155A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2936" w14:textId="77777777" w:rsidR="00285364" w:rsidRPr="00085F0E" w:rsidRDefault="00285364" w:rsidP="00D23C46">
      <w:r w:rsidRPr="00085F0E">
        <w:separator/>
      </w:r>
    </w:p>
    <w:p w14:paraId="52F9D8B4" w14:textId="77777777" w:rsidR="00285364" w:rsidRDefault="00285364"/>
  </w:footnote>
  <w:footnote w:type="continuationSeparator" w:id="0">
    <w:p w14:paraId="25DDB875" w14:textId="77777777" w:rsidR="00285364" w:rsidRPr="00085F0E" w:rsidRDefault="00285364" w:rsidP="00D23C46">
      <w:r w:rsidRPr="00085F0E">
        <w:continuationSeparator/>
      </w:r>
    </w:p>
    <w:p w14:paraId="45FA39F8" w14:textId="77777777" w:rsidR="00285364" w:rsidRDefault="002853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E7C" w14:textId="45BF2BA7" w:rsidR="00155A4E" w:rsidRPr="001D1BDA" w:rsidRDefault="00155A4E" w:rsidP="001D1BDA">
    <w:pPr>
      <w:pStyle w:val="aff6"/>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E7F" w14:textId="77777777" w:rsidR="00155A4E" w:rsidRPr="00437A7B" w:rsidRDefault="00155A4E" w:rsidP="00F14BF0">
    <w:pPr>
      <w:pStyle w:val="aff6"/>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24B0" w14:textId="77777777" w:rsidR="00DC7F32" w:rsidRPr="00EF6449" w:rsidRDefault="00DC7F32">
    <w:pPr>
      <w:pStyle w:val="affffc"/>
      <w:spacing w:line="14" w:lineRule="auto"/>
      <w:rPr>
        <w:sz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658E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style="width:9.35pt;height:9.3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099271B"/>
    <w:multiLevelType w:val="multilevel"/>
    <w:tmpl w:val="0099271B"/>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15555E5"/>
    <w:multiLevelType w:val="hybridMultilevel"/>
    <w:tmpl w:val="D1DA20D2"/>
    <w:lvl w:ilvl="0" w:tplc="1DD48D78">
      <w:start w:val="1"/>
      <w:numFmt w:val="bullet"/>
      <w:lvlText w:val=""/>
      <w:lvlJc w:val="left"/>
      <w:pPr>
        <w:ind w:left="1287" w:hanging="360"/>
      </w:pPr>
      <w:rPr>
        <w:rFonts w:ascii="Symbol" w:hAnsi="Symbol"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8625FB"/>
    <w:multiLevelType w:val="hybridMultilevel"/>
    <w:tmpl w:val="597E988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916E96"/>
    <w:multiLevelType w:val="multilevel"/>
    <w:tmpl w:val="03916E96"/>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9" w15:restartNumberingAfterBreak="0">
    <w:nsid w:val="081D6A8A"/>
    <w:multiLevelType w:val="hybridMultilevel"/>
    <w:tmpl w:val="D8049642"/>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94B2CDD"/>
    <w:multiLevelType w:val="multilevel"/>
    <w:tmpl w:val="094B2CDD"/>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1" w15:restartNumberingAfterBreak="0">
    <w:nsid w:val="09D844C5"/>
    <w:multiLevelType w:val="hybridMultilevel"/>
    <w:tmpl w:val="DA16FB20"/>
    <w:styleLink w:val="111"/>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854D76"/>
    <w:multiLevelType w:val="multilevel"/>
    <w:tmpl w:val="0A854D76"/>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15:restartNumberingAfterBreak="0">
    <w:nsid w:val="0AF63240"/>
    <w:multiLevelType w:val="hybridMultilevel"/>
    <w:tmpl w:val="FCF2696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B9F781D"/>
    <w:multiLevelType w:val="multilevel"/>
    <w:tmpl w:val="0B9F781D"/>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0DD73208"/>
    <w:multiLevelType w:val="multilevel"/>
    <w:tmpl w:val="0DD73208"/>
    <w:lvl w:ilvl="0">
      <w:start w:val="1"/>
      <w:numFmt w:val="decimal"/>
      <w:pStyle w:val="112"/>
      <w:lvlText w:val="Рис.%1."/>
      <w:lvlJc w:val="left"/>
      <w:pPr>
        <w:tabs>
          <w:tab w:val="num" w:pos="1080"/>
        </w:tabs>
        <w:ind w:left="360" w:hanging="36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F6D78D6"/>
    <w:multiLevelType w:val="multilevel"/>
    <w:tmpl w:val="0F6D78D6"/>
    <w:lvl w:ilvl="0">
      <w:start w:val="1"/>
      <w:numFmt w:val="decimal"/>
      <w:pStyle w:val="a1"/>
      <w:lvlText w:val="Рис. %1."/>
      <w:lvlJc w:val="righ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9" w15:restartNumberingAfterBreak="0">
    <w:nsid w:val="101D4D13"/>
    <w:multiLevelType w:val="multilevel"/>
    <w:tmpl w:val="101D4D13"/>
    <w:lvl w:ilvl="0">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2C30576"/>
    <w:multiLevelType w:val="multilevel"/>
    <w:tmpl w:val="12C30576"/>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13F315B2"/>
    <w:multiLevelType w:val="hybridMultilevel"/>
    <w:tmpl w:val="55BA48AE"/>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6D40E2"/>
    <w:multiLevelType w:val="hybridMultilevel"/>
    <w:tmpl w:val="514A0D5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9BC6A35"/>
    <w:multiLevelType w:val="multilevel"/>
    <w:tmpl w:val="19BC6A35"/>
    <w:lvl w:ilvl="0">
      <w:start w:val="1"/>
      <w:numFmt w:val="decimal"/>
      <w:pStyle w:val="a2"/>
      <w:lvlText w:val="Табл. %1"/>
      <w:lvlJc w:val="left"/>
      <w:pPr>
        <w:ind w:left="1778" w:hanging="360"/>
      </w:pPr>
      <w:rPr>
        <w:rFonts w:ascii="Arial" w:hAnsi="Arial" w:cs="Arial" w:hint="default"/>
        <w:b/>
        <w:i w:val="0"/>
        <w:caps w:val="0"/>
        <w:strike w:val="0"/>
        <w:dstrike w:val="0"/>
        <w:vanish w:val="0"/>
        <w:color w:val="000000"/>
        <w:sz w:val="24"/>
        <w:szCs w:val="24"/>
        <w:u w:val="none"/>
        <w:vertAlign w:val="baseline"/>
      </w:rPr>
    </w:lvl>
    <w:lvl w:ilvl="1">
      <w:start w:val="1"/>
      <w:numFmt w:val="lowerLetter"/>
      <w:lvlText w:val="%2."/>
      <w:lvlJc w:val="left"/>
      <w:pPr>
        <w:ind w:left="2594" w:hanging="360"/>
      </w:pPr>
    </w:lvl>
    <w:lvl w:ilvl="2">
      <w:start w:val="1"/>
      <w:numFmt w:val="lowerRoman"/>
      <w:lvlText w:val="%3."/>
      <w:lvlJc w:val="right"/>
      <w:pPr>
        <w:ind w:left="3314" w:hanging="180"/>
      </w:pPr>
    </w:lvl>
    <w:lvl w:ilvl="3">
      <w:start w:val="1"/>
      <w:numFmt w:val="decimal"/>
      <w:lvlText w:val="%4."/>
      <w:lvlJc w:val="left"/>
      <w:pPr>
        <w:ind w:left="4034" w:hanging="360"/>
      </w:pPr>
    </w:lvl>
    <w:lvl w:ilvl="4">
      <w:start w:val="1"/>
      <w:numFmt w:val="lowerLetter"/>
      <w:lvlText w:val="%5."/>
      <w:lvlJc w:val="left"/>
      <w:pPr>
        <w:ind w:left="4754" w:hanging="360"/>
      </w:pPr>
    </w:lvl>
    <w:lvl w:ilvl="5">
      <w:start w:val="1"/>
      <w:numFmt w:val="lowerRoman"/>
      <w:lvlText w:val="%6."/>
      <w:lvlJc w:val="right"/>
      <w:pPr>
        <w:ind w:left="5474" w:hanging="180"/>
      </w:pPr>
    </w:lvl>
    <w:lvl w:ilvl="6">
      <w:start w:val="1"/>
      <w:numFmt w:val="decimal"/>
      <w:lvlText w:val="%7."/>
      <w:lvlJc w:val="left"/>
      <w:pPr>
        <w:ind w:left="6194" w:hanging="360"/>
      </w:pPr>
    </w:lvl>
    <w:lvl w:ilvl="7">
      <w:start w:val="1"/>
      <w:numFmt w:val="lowerLetter"/>
      <w:lvlText w:val="%8."/>
      <w:lvlJc w:val="left"/>
      <w:pPr>
        <w:ind w:left="6914" w:hanging="360"/>
      </w:pPr>
    </w:lvl>
    <w:lvl w:ilvl="8">
      <w:start w:val="1"/>
      <w:numFmt w:val="lowerRoman"/>
      <w:lvlText w:val="%9."/>
      <w:lvlJc w:val="right"/>
      <w:pPr>
        <w:ind w:left="7634" w:hanging="180"/>
      </w:pPr>
    </w:lvl>
  </w:abstractNum>
  <w:abstractNum w:abstractNumId="24" w15:restartNumberingAfterBreak="0">
    <w:nsid w:val="1A2E0A61"/>
    <w:multiLevelType w:val="multilevel"/>
    <w:tmpl w:val="1A2E0A61"/>
    <w:lvl w:ilvl="0">
      <w:start w:val="1"/>
      <w:numFmt w:val="decimal"/>
      <w:pStyle w:val="120"/>
      <w:lvlText w:val="%1."/>
      <w:lvlJc w:val="left"/>
      <w:pPr>
        <w:ind w:left="1909" w:hanging="12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1DBF5FE1"/>
    <w:multiLevelType w:val="hybridMultilevel"/>
    <w:tmpl w:val="2A36E498"/>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0DA0894"/>
    <w:multiLevelType w:val="multilevel"/>
    <w:tmpl w:val="20DA0894"/>
    <w:lvl w:ilvl="0">
      <w:start w:val="1"/>
      <w:numFmt w:val="decimal"/>
      <w:pStyle w:val="05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617"/>
        </w:tabs>
        <w:ind w:left="1617"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0" w15:restartNumberingAfterBreak="0">
    <w:nsid w:val="277D1C4E"/>
    <w:multiLevelType w:val="multilevel"/>
    <w:tmpl w:val="277D1C4E"/>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333"/>
        </w:tabs>
        <w:ind w:left="1333"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15:restartNumberingAfterBreak="0">
    <w:nsid w:val="31AD7D67"/>
    <w:multiLevelType w:val="multilevel"/>
    <w:tmpl w:val="31AD7D67"/>
    <w:lvl w:ilvl="0">
      <w:start w:val="1"/>
      <w:numFmt w:val="decimal"/>
      <w:pStyle w:val="a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2534460"/>
    <w:multiLevelType w:val="hybridMultilevel"/>
    <w:tmpl w:val="ED0C7CEA"/>
    <w:lvl w:ilvl="0" w:tplc="29D88CD4">
      <w:start w:val="1"/>
      <w:numFmt w:val="bullet"/>
      <w:lvlText w:val="-"/>
      <w:lvlJc w:val="left"/>
      <w:pPr>
        <w:ind w:left="2989" w:hanging="360"/>
      </w:pPr>
      <w:rPr>
        <w:rFonts w:ascii="StempelGaramond Roman" w:hAnsi="StempelGaramond Roman"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34" w15:restartNumberingAfterBreak="0">
    <w:nsid w:val="333B1D7C"/>
    <w:multiLevelType w:val="multilevel"/>
    <w:tmpl w:val="333B1D7C"/>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5" w15:restartNumberingAfterBreak="0">
    <w:nsid w:val="345D1796"/>
    <w:multiLevelType w:val="hybridMultilevel"/>
    <w:tmpl w:val="2666A130"/>
    <w:styleLink w:val="13"/>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6D5576D"/>
    <w:multiLevelType w:val="multilevel"/>
    <w:tmpl w:val="36D5576D"/>
    <w:lvl w:ilvl="0">
      <w:start w:val="1"/>
      <w:numFmt w:val="decimal"/>
      <w:pStyle w:val="a4"/>
      <w:lvlText w:val="Приложение %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9484416"/>
    <w:multiLevelType w:val="hybridMultilevel"/>
    <w:tmpl w:val="6B368106"/>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97F6ADB"/>
    <w:multiLevelType w:val="multilevel"/>
    <w:tmpl w:val="397F6ADB"/>
    <w:styleLink w:val="111112"/>
    <w:lvl w:ilvl="0">
      <w:numFmt w:val="bullet"/>
      <w:pStyle w:val="115"/>
      <w:lvlText w:val=""/>
      <w:lvlJc w:val="left"/>
      <w:pPr>
        <w:ind w:left="1522" w:hanging="360"/>
      </w:pPr>
      <w:rPr>
        <w:rFonts w:ascii="Symbol" w:eastAsia="Times New Roman" w:hAnsi="Symbol" w:cs="Times New Roman" w:hint="default"/>
      </w:rPr>
    </w:lvl>
    <w:lvl w:ilvl="1">
      <w:start w:val="1"/>
      <w:numFmt w:val="bullet"/>
      <w:lvlText w:val="o"/>
      <w:lvlJc w:val="left"/>
      <w:pPr>
        <w:ind w:left="2242" w:hanging="360"/>
      </w:pPr>
      <w:rPr>
        <w:rFonts w:ascii="Courier New" w:hAnsi="Courier New" w:cs="Courier New" w:hint="default"/>
      </w:rPr>
    </w:lvl>
    <w:lvl w:ilvl="2">
      <w:start w:val="1"/>
      <w:numFmt w:val="bullet"/>
      <w:lvlText w:val=""/>
      <w:lvlJc w:val="left"/>
      <w:pPr>
        <w:ind w:left="2962" w:hanging="360"/>
      </w:pPr>
      <w:rPr>
        <w:rFonts w:ascii="Wingdings" w:hAnsi="Wingdings" w:hint="default"/>
      </w:rPr>
    </w:lvl>
    <w:lvl w:ilvl="3">
      <w:start w:val="1"/>
      <w:numFmt w:val="bullet"/>
      <w:lvlText w:val=""/>
      <w:lvlJc w:val="left"/>
      <w:pPr>
        <w:ind w:left="3682" w:hanging="360"/>
      </w:pPr>
      <w:rPr>
        <w:rFonts w:ascii="Symbol" w:hAnsi="Symbol" w:hint="default"/>
      </w:rPr>
    </w:lvl>
    <w:lvl w:ilvl="4">
      <w:start w:val="1"/>
      <w:numFmt w:val="bullet"/>
      <w:lvlText w:val="o"/>
      <w:lvlJc w:val="left"/>
      <w:pPr>
        <w:ind w:left="4402" w:hanging="360"/>
      </w:pPr>
      <w:rPr>
        <w:rFonts w:ascii="Courier New" w:hAnsi="Courier New" w:cs="Courier New" w:hint="default"/>
      </w:rPr>
    </w:lvl>
    <w:lvl w:ilvl="5">
      <w:start w:val="1"/>
      <w:numFmt w:val="bullet"/>
      <w:lvlText w:val=""/>
      <w:lvlJc w:val="left"/>
      <w:pPr>
        <w:ind w:left="5122" w:hanging="360"/>
      </w:pPr>
      <w:rPr>
        <w:rFonts w:ascii="Wingdings" w:hAnsi="Wingdings" w:hint="default"/>
      </w:rPr>
    </w:lvl>
    <w:lvl w:ilvl="6">
      <w:start w:val="1"/>
      <w:numFmt w:val="bullet"/>
      <w:lvlText w:val=""/>
      <w:lvlJc w:val="left"/>
      <w:pPr>
        <w:ind w:left="5842" w:hanging="360"/>
      </w:pPr>
      <w:rPr>
        <w:rFonts w:ascii="Symbol" w:hAnsi="Symbol" w:hint="default"/>
      </w:rPr>
    </w:lvl>
    <w:lvl w:ilvl="7">
      <w:start w:val="1"/>
      <w:numFmt w:val="bullet"/>
      <w:lvlText w:val="o"/>
      <w:lvlJc w:val="left"/>
      <w:pPr>
        <w:ind w:left="6562" w:hanging="360"/>
      </w:pPr>
      <w:rPr>
        <w:rFonts w:ascii="Courier New" w:hAnsi="Courier New" w:cs="Courier New" w:hint="default"/>
      </w:rPr>
    </w:lvl>
    <w:lvl w:ilvl="8">
      <w:start w:val="1"/>
      <w:numFmt w:val="bullet"/>
      <w:lvlText w:val=""/>
      <w:lvlJc w:val="left"/>
      <w:pPr>
        <w:ind w:left="7282" w:hanging="360"/>
      </w:pPr>
      <w:rPr>
        <w:rFonts w:ascii="Wingdings" w:hAnsi="Wingdings" w:hint="default"/>
      </w:rPr>
    </w:lvl>
  </w:abstractNum>
  <w:abstractNum w:abstractNumId="39"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3D0B7FE9"/>
    <w:multiLevelType w:val="multilevel"/>
    <w:tmpl w:val="3D0B7FE9"/>
    <w:lvl w:ilvl="0">
      <w:start w:val="1"/>
      <w:numFmt w:val="decimal"/>
      <w:pStyle w:val="a5"/>
      <w:lvlText w:val="Таблица %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41"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3322A9"/>
    <w:multiLevelType w:val="multilevel"/>
    <w:tmpl w:val="403322A9"/>
    <w:lvl w:ilvl="0">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4" w15:restartNumberingAfterBreak="0">
    <w:nsid w:val="45C13FE6"/>
    <w:multiLevelType w:val="hybridMultilevel"/>
    <w:tmpl w:val="0886788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47525CAA"/>
    <w:multiLevelType w:val="multilevel"/>
    <w:tmpl w:val="47525CAA"/>
    <w:lvl w:ilvl="0">
      <w:start w:val="1"/>
      <w:numFmt w:val="bullet"/>
      <w:pStyle w:val="a7"/>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485829D4"/>
    <w:multiLevelType w:val="multilevel"/>
    <w:tmpl w:val="485829D4"/>
    <w:lvl w:ilvl="0">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15:restartNumberingAfterBreak="0">
    <w:nsid w:val="49382695"/>
    <w:multiLevelType w:val="multilevel"/>
    <w:tmpl w:val="49382695"/>
    <w:lvl w:ilvl="0">
      <w:start w:val="1"/>
      <w:numFmt w:val="bullet"/>
      <w:pStyle w:val="a9"/>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0"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51"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2" w15:restartNumberingAfterBreak="0">
    <w:nsid w:val="4C7C6410"/>
    <w:multiLevelType w:val="hybridMultilevel"/>
    <w:tmpl w:val="2C62FBD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4DD82F4C"/>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F0128C8"/>
    <w:multiLevelType w:val="hybridMultilevel"/>
    <w:tmpl w:val="5C2C8B72"/>
    <w:lvl w:ilvl="0" w:tplc="1DD48D78">
      <w:start w:val="1"/>
      <w:numFmt w:val="bullet"/>
      <w:lvlText w:val=""/>
      <w:lvlJc w:val="left"/>
      <w:pPr>
        <w:ind w:left="720" w:hanging="360"/>
      </w:pPr>
      <w:rPr>
        <w:rFonts w:ascii="Symbol" w:hAnsi="Symbol" w:hint="default"/>
        <w:b w:val="0"/>
        <w:sz w:val="10"/>
        <w:szCs w:val="10"/>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DB5851"/>
    <w:multiLevelType w:val="multilevel"/>
    <w:tmpl w:val="4FDB5851"/>
    <w:lvl w:ilvl="0">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4102C3"/>
    <w:multiLevelType w:val="hybridMultilevel"/>
    <w:tmpl w:val="E7C4F722"/>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8DF3BA8"/>
    <w:multiLevelType w:val="multilevel"/>
    <w:tmpl w:val="58DF3BA8"/>
    <w:lvl w:ilvl="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59500DA2"/>
    <w:multiLevelType w:val="multilevel"/>
    <w:tmpl w:val="45564EF8"/>
    <w:styleLink w:val="17"/>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8"/>
      <w:lvlText w:val=""/>
      <w:lvlJc w:val="left"/>
      <w:pPr>
        <w:tabs>
          <w:tab w:val="num" w:pos="1637"/>
        </w:tabs>
        <w:ind w:left="1637"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C014A41"/>
    <w:multiLevelType w:val="hybridMultilevel"/>
    <w:tmpl w:val="F69A0DC0"/>
    <w:styleLink w:val="116"/>
    <w:lvl w:ilvl="0" w:tplc="BD68D8B2">
      <w:start w:val="1"/>
      <w:numFmt w:val="decimal"/>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5E1C1B61"/>
    <w:multiLevelType w:val="multilevel"/>
    <w:tmpl w:val="5E1C1B61"/>
    <w:lvl w:ilvl="0">
      <w:start w:val="1"/>
      <w:numFmt w:val="decimal"/>
      <w:pStyle w:val="a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4" w15:restartNumberingAfterBreak="0">
    <w:nsid w:val="60C93F2B"/>
    <w:multiLevelType w:val="multilevel"/>
    <w:tmpl w:val="60C93F2B"/>
    <w:lvl w:ilvl="0">
      <w:start w:val="1"/>
      <w:numFmt w:val="decimal"/>
      <w:pStyle w:val="ad"/>
      <w:lvlText w:val="Рис.%1."/>
      <w:lvlJc w:val="left"/>
      <w:pPr>
        <w:tabs>
          <w:tab w:val="num" w:pos="3154"/>
        </w:tabs>
        <w:ind w:left="2434" w:hanging="2434"/>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2226F37"/>
    <w:multiLevelType w:val="multilevel"/>
    <w:tmpl w:val="62226F37"/>
    <w:lvl w:ilvl="0">
      <w:start w:val="1"/>
      <w:numFmt w:val="decimal"/>
      <w:pStyle w:val="ae"/>
      <w:lvlText w:val="Таблица 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3446253"/>
    <w:multiLevelType w:val="multilevel"/>
    <w:tmpl w:val="63446253"/>
    <w:lvl w:ilvl="0">
      <w:start w:val="1"/>
      <w:numFmt w:val="decimal"/>
      <w:pStyle w:val="6"/>
      <w:lvlText w:val="Рисунок %1."/>
      <w:lvlJc w:val="left"/>
      <w:pPr>
        <w:ind w:left="1287" w:hanging="360"/>
      </w:pPr>
      <w:rPr>
        <w:rFonts w:hint="default"/>
        <w:color w:val="auto"/>
        <w:sz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15:restartNumberingAfterBreak="0">
    <w:nsid w:val="64C34787"/>
    <w:multiLevelType w:val="multilevel"/>
    <w:tmpl w:val="64C34787"/>
    <w:lvl w:ilvl="0">
      <w:start w:val="1"/>
      <w:numFmt w:val="decimal"/>
      <w:pStyle w:val="af"/>
      <w:lvlText w:val="Таблица %1."/>
      <w:lvlJc w:val="righ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6E76DA0"/>
    <w:multiLevelType w:val="multilevel"/>
    <w:tmpl w:val="66E76DA0"/>
    <w:lvl w:ilvl="0">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8612CD2"/>
    <w:multiLevelType w:val="multilevel"/>
    <w:tmpl w:val="68612CD2"/>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1" w15:restartNumberingAfterBreak="0">
    <w:nsid w:val="6B9E597F"/>
    <w:multiLevelType w:val="multilevel"/>
    <w:tmpl w:val="6B9E597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E6C698D"/>
    <w:multiLevelType w:val="hybridMultilevel"/>
    <w:tmpl w:val="77580B80"/>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E7F3C98"/>
    <w:multiLevelType w:val="multilevel"/>
    <w:tmpl w:val="6E7F3C98"/>
    <w:lvl w:ilvl="0">
      <w:start w:val="1"/>
      <w:numFmt w:val="russianLower"/>
      <w:pStyle w:val="06"/>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4" w15:restartNumberingAfterBreak="0">
    <w:nsid w:val="6FE57BE9"/>
    <w:multiLevelType w:val="hybridMultilevel"/>
    <w:tmpl w:val="AE162BBE"/>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1650B4C"/>
    <w:multiLevelType w:val="singleLevel"/>
    <w:tmpl w:val="70DE7A12"/>
    <w:lvl w:ilvl="0">
      <w:start w:val="1"/>
      <w:numFmt w:val="bullet"/>
      <w:pStyle w:val="af0"/>
      <w:lvlText w:val=""/>
      <w:lvlJc w:val="left"/>
      <w:pPr>
        <w:tabs>
          <w:tab w:val="num" w:pos="360"/>
        </w:tabs>
        <w:ind w:left="360" w:hanging="360"/>
      </w:pPr>
      <w:rPr>
        <w:rFonts w:ascii="Symbol" w:hAnsi="Symbol" w:hint="default"/>
        <w:color w:val="auto"/>
      </w:rPr>
    </w:lvl>
  </w:abstractNum>
  <w:abstractNum w:abstractNumId="76"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75AC15BD"/>
    <w:multiLevelType w:val="multilevel"/>
    <w:tmpl w:val="75AC15BD"/>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15:restartNumberingAfterBreak="0">
    <w:nsid w:val="779A31A7"/>
    <w:multiLevelType w:val="multilevel"/>
    <w:tmpl w:val="779A31A7"/>
    <w:lvl w:ilvl="0">
      <w:start w:val="1"/>
      <w:numFmt w:val="bullet"/>
      <w:pStyle w:val="af1"/>
      <w:lvlText w:val=""/>
      <w:lvlJc w:val="left"/>
      <w:pPr>
        <w:ind w:left="1778"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9" w15:restartNumberingAfterBreak="0">
    <w:nsid w:val="77AF4177"/>
    <w:multiLevelType w:val="multilevel"/>
    <w:tmpl w:val="77AF4177"/>
    <w:lvl w:ilvl="0">
      <w:start w:val="1"/>
      <w:numFmt w:val="decimal"/>
      <w:pStyle w:val="1a"/>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C6C7F8C"/>
    <w:multiLevelType w:val="multilevel"/>
    <w:tmpl w:val="7C6C7F8C"/>
    <w:lvl w:ilvl="0">
      <w:start w:val="1"/>
      <w:numFmt w:val="decimal"/>
      <w:pStyle w:val="af2"/>
      <w:lvlText w:val="Таблица %1."/>
      <w:lvlJc w:val="left"/>
      <w:pPr>
        <w:tabs>
          <w:tab w:val="num" w:pos="2160"/>
        </w:tabs>
        <w:ind w:left="2160" w:hanging="360"/>
      </w:pPr>
      <w:rPr>
        <w:rFonts w:ascii="Times New Roman" w:hAnsi="Times New Roman" w:hint="default"/>
        <w:b/>
        <w:i w:val="0"/>
        <w:sz w:val="24"/>
        <w:szCs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1"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D2F44C5"/>
    <w:multiLevelType w:val="hybridMultilevel"/>
    <w:tmpl w:val="79AC60D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E8A57FF"/>
    <w:multiLevelType w:val="hybridMultilevel"/>
    <w:tmpl w:val="626419F4"/>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FD73A1F"/>
    <w:multiLevelType w:val="hybridMultilevel"/>
    <w:tmpl w:val="8B5CBA3A"/>
    <w:lvl w:ilvl="0" w:tplc="EAE281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31539832">
    <w:abstractNumId w:val="0"/>
  </w:num>
  <w:num w:numId="2" w16cid:durableId="1184439782">
    <w:abstractNumId w:val="46"/>
  </w:num>
  <w:num w:numId="3" w16cid:durableId="60100748">
    <w:abstractNumId w:val="81"/>
  </w:num>
  <w:num w:numId="4" w16cid:durableId="2108579266">
    <w:abstractNumId w:val="51"/>
  </w:num>
  <w:num w:numId="5" w16cid:durableId="1304119842">
    <w:abstractNumId w:val="35"/>
  </w:num>
  <w:num w:numId="6" w16cid:durableId="449980278">
    <w:abstractNumId w:val="59"/>
  </w:num>
  <w:num w:numId="7" w16cid:durableId="1598175974">
    <w:abstractNumId w:val="14"/>
  </w:num>
  <w:num w:numId="8" w16cid:durableId="2141069268">
    <w:abstractNumId w:val="74"/>
  </w:num>
  <w:num w:numId="9" w16cid:durableId="1184393262">
    <w:abstractNumId w:val="11"/>
  </w:num>
  <w:num w:numId="10" w16cid:durableId="1931154287">
    <w:abstractNumId w:val="72"/>
  </w:num>
  <w:num w:numId="11" w16cid:durableId="973831989">
    <w:abstractNumId w:val="75"/>
  </w:num>
  <w:num w:numId="12" w16cid:durableId="1152329995">
    <w:abstractNumId w:val="76"/>
  </w:num>
  <w:num w:numId="13" w16cid:durableId="1430852565">
    <w:abstractNumId w:val="39"/>
  </w:num>
  <w:num w:numId="14" w16cid:durableId="872963005">
    <w:abstractNumId w:val="63"/>
  </w:num>
  <w:num w:numId="15" w16cid:durableId="1585190092">
    <w:abstractNumId w:val="50"/>
  </w:num>
  <w:num w:numId="16" w16cid:durableId="129832833">
    <w:abstractNumId w:val="41"/>
  </w:num>
  <w:num w:numId="17" w16cid:durableId="478155770">
    <w:abstractNumId w:val="42"/>
  </w:num>
  <w:num w:numId="18" w16cid:durableId="1083724118">
    <w:abstractNumId w:val="65"/>
  </w:num>
  <w:num w:numId="19" w16cid:durableId="1980457877">
    <w:abstractNumId w:val="54"/>
  </w:num>
  <w:num w:numId="20" w16cid:durableId="1344362940">
    <w:abstractNumId w:val="21"/>
  </w:num>
  <w:num w:numId="21" w16cid:durableId="764376093">
    <w:abstractNumId w:val="56"/>
  </w:num>
  <w:num w:numId="22" w16cid:durableId="1380016466">
    <w:abstractNumId w:val="52"/>
  </w:num>
  <w:num w:numId="23" w16cid:durableId="2139491729">
    <w:abstractNumId w:val="6"/>
  </w:num>
  <w:num w:numId="24" w16cid:durableId="692728809">
    <w:abstractNumId w:val="44"/>
  </w:num>
  <w:num w:numId="25" w16cid:durableId="903638544">
    <w:abstractNumId w:val="13"/>
  </w:num>
  <w:num w:numId="26" w16cid:durableId="2101291127">
    <w:abstractNumId w:val="82"/>
  </w:num>
  <w:num w:numId="27" w16cid:durableId="332802247">
    <w:abstractNumId w:val="83"/>
  </w:num>
  <w:num w:numId="28" w16cid:durableId="189338163">
    <w:abstractNumId w:val="25"/>
  </w:num>
  <w:num w:numId="29" w16cid:durableId="1525248772">
    <w:abstractNumId w:val="22"/>
  </w:num>
  <w:num w:numId="30" w16cid:durableId="631712077">
    <w:abstractNumId w:val="37"/>
  </w:num>
  <w:num w:numId="31" w16cid:durableId="1697195452">
    <w:abstractNumId w:val="5"/>
  </w:num>
  <w:num w:numId="32" w16cid:durableId="1621112484">
    <w:abstractNumId w:val="9"/>
  </w:num>
  <w:num w:numId="33" w16cid:durableId="676541159">
    <w:abstractNumId w:val="33"/>
  </w:num>
  <w:num w:numId="34" w16cid:durableId="1399787473">
    <w:abstractNumId w:val="27"/>
  </w:num>
  <w:num w:numId="35" w16cid:durableId="1873609171">
    <w:abstractNumId w:val="18"/>
  </w:num>
  <w:num w:numId="36" w16cid:durableId="64375769">
    <w:abstractNumId w:val="31"/>
  </w:num>
  <w:num w:numId="37" w16cid:durableId="2118793475">
    <w:abstractNumId w:val="84"/>
  </w:num>
  <w:num w:numId="38" w16cid:durableId="2016378757">
    <w:abstractNumId w:val="4"/>
  </w:num>
  <w:num w:numId="39" w16cid:durableId="1482040867">
    <w:abstractNumId w:val="20"/>
  </w:num>
  <w:num w:numId="40" w16cid:durableId="2931745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7116402">
    <w:abstractNumId w:val="47"/>
  </w:num>
  <w:num w:numId="42" w16cid:durableId="1999729934">
    <w:abstractNumId w:val="12"/>
  </w:num>
  <w:num w:numId="43" w16cid:durableId="1778984914">
    <w:abstractNumId w:val="66"/>
  </w:num>
  <w:num w:numId="44" w16cid:durableId="1662007059">
    <w:abstractNumId w:val="19"/>
  </w:num>
  <w:num w:numId="45" w16cid:durableId="236552110">
    <w:abstractNumId w:val="30"/>
  </w:num>
  <w:num w:numId="46" w16cid:durableId="134611868">
    <w:abstractNumId w:val="34"/>
  </w:num>
  <w:num w:numId="47" w16cid:durableId="522135082">
    <w:abstractNumId w:val="61"/>
  </w:num>
  <w:num w:numId="48" w16cid:durableId="442916406">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9" w16cid:durableId="1502309615">
    <w:abstractNumId w:val="57"/>
  </w:num>
  <w:num w:numId="50" w16cid:durableId="1443912307">
    <w:abstractNumId w:val="69"/>
  </w:num>
  <w:num w:numId="51" w16cid:durableId="841893741">
    <w:abstractNumId w:val="77"/>
  </w:num>
  <w:num w:numId="52" w16cid:durableId="1976792488">
    <w:abstractNumId w:val="38"/>
  </w:num>
  <w:num w:numId="53" w16cid:durableId="1925724120">
    <w:abstractNumId w:val="64"/>
  </w:num>
  <w:num w:numId="54" w16cid:durableId="449320238">
    <w:abstractNumId w:val="48"/>
  </w:num>
  <w:num w:numId="55" w16cid:durableId="1059672339">
    <w:abstractNumId w:val="10"/>
  </w:num>
  <w:num w:numId="56" w16cid:durableId="503519499">
    <w:abstractNumId w:val="32"/>
  </w:num>
  <w:num w:numId="57" w16cid:durableId="1713729382">
    <w:abstractNumId w:val="43"/>
  </w:num>
  <w:num w:numId="58" w16cid:durableId="1816333077">
    <w:abstractNumId w:val="15"/>
  </w:num>
  <w:num w:numId="59" w16cid:durableId="1321346442">
    <w:abstractNumId w:val="80"/>
  </w:num>
  <w:num w:numId="60" w16cid:durableId="1452817363">
    <w:abstractNumId w:val="16"/>
  </w:num>
  <w:num w:numId="61" w16cid:durableId="1300111970">
    <w:abstractNumId w:val="49"/>
  </w:num>
  <w:num w:numId="62" w16cid:durableId="1055202696">
    <w:abstractNumId w:val="79"/>
  </w:num>
  <w:num w:numId="63" w16cid:durableId="528300428">
    <w:abstractNumId w:val="7"/>
  </w:num>
  <w:num w:numId="64" w16cid:durableId="1988119560">
    <w:abstractNumId w:val="68"/>
  </w:num>
  <w:num w:numId="65" w16cid:durableId="492376475">
    <w:abstractNumId w:val="40"/>
  </w:num>
  <w:num w:numId="66" w16cid:durableId="601769029">
    <w:abstractNumId w:val="36"/>
  </w:num>
  <w:num w:numId="67" w16cid:durableId="20168810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11007211">
    <w:abstractNumId w:val="55"/>
  </w:num>
  <w:num w:numId="69" w16cid:durableId="1732388389">
    <w:abstractNumId w:val="70"/>
  </w:num>
  <w:num w:numId="70" w16cid:durableId="91052771">
    <w:abstractNumId w:val="24"/>
  </w:num>
  <w:num w:numId="71" w16cid:durableId="48768803">
    <w:abstractNumId w:val="67"/>
  </w:num>
  <w:num w:numId="72" w16cid:durableId="888807944">
    <w:abstractNumId w:val="73"/>
  </w:num>
  <w:num w:numId="73" w16cid:durableId="1302079045">
    <w:abstractNumId w:val="26"/>
  </w:num>
  <w:num w:numId="74" w16cid:durableId="1648315985">
    <w:abstractNumId w:val="71"/>
  </w:num>
  <w:num w:numId="75" w16cid:durableId="922759359">
    <w:abstractNumId w:val="78"/>
  </w:num>
  <w:num w:numId="76" w16cid:durableId="382949230">
    <w:abstractNumId w:val="29"/>
  </w:num>
  <w:num w:numId="77" w16cid:durableId="1913078878">
    <w:abstractNumId w:val="58"/>
  </w:num>
  <w:num w:numId="78" w16cid:durableId="172839868">
    <w:abstractNumId w:val="45"/>
  </w:num>
  <w:num w:numId="79" w16cid:durableId="693195098">
    <w:abstractNumId w:val="28"/>
  </w:num>
  <w:num w:numId="80" w16cid:durableId="513110381">
    <w:abstractNumId w:val="60"/>
  </w:num>
  <w:num w:numId="81" w16cid:durableId="674191951">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0D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5E42"/>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BAB"/>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87DE7"/>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30D1"/>
    <w:rsid w:val="000B407F"/>
    <w:rsid w:val="000B458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2D22"/>
    <w:rsid w:val="000D34A2"/>
    <w:rsid w:val="000D3D86"/>
    <w:rsid w:val="000D3F7E"/>
    <w:rsid w:val="000D451F"/>
    <w:rsid w:val="000D486D"/>
    <w:rsid w:val="000D51AA"/>
    <w:rsid w:val="000D6788"/>
    <w:rsid w:val="000D6985"/>
    <w:rsid w:val="000D6DD7"/>
    <w:rsid w:val="000D7171"/>
    <w:rsid w:val="000D7344"/>
    <w:rsid w:val="000D7425"/>
    <w:rsid w:val="000D7770"/>
    <w:rsid w:val="000D77B7"/>
    <w:rsid w:val="000E0003"/>
    <w:rsid w:val="000E0358"/>
    <w:rsid w:val="000E071F"/>
    <w:rsid w:val="000E083F"/>
    <w:rsid w:val="000E087D"/>
    <w:rsid w:val="000E08C9"/>
    <w:rsid w:val="000E1443"/>
    <w:rsid w:val="000E15D1"/>
    <w:rsid w:val="000E18CB"/>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0F7696"/>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0FC"/>
    <w:rsid w:val="001161F5"/>
    <w:rsid w:val="0011624D"/>
    <w:rsid w:val="001162D9"/>
    <w:rsid w:val="00116B06"/>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331"/>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5A4E"/>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1BDA"/>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5364"/>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699A"/>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C2D"/>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7DE"/>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09C"/>
    <w:rsid w:val="00364D26"/>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87871"/>
    <w:rsid w:val="00387FB4"/>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6EB"/>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0EE4"/>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3CDE"/>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5B"/>
    <w:rsid w:val="004A48AC"/>
    <w:rsid w:val="004A4B8B"/>
    <w:rsid w:val="004A5597"/>
    <w:rsid w:val="004A673E"/>
    <w:rsid w:val="004A697E"/>
    <w:rsid w:val="004A6B8F"/>
    <w:rsid w:val="004A6F26"/>
    <w:rsid w:val="004A77ED"/>
    <w:rsid w:val="004A78C2"/>
    <w:rsid w:val="004A7EE0"/>
    <w:rsid w:val="004B3A05"/>
    <w:rsid w:val="004B4471"/>
    <w:rsid w:val="004B569D"/>
    <w:rsid w:val="004B5DAB"/>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2CF"/>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934"/>
    <w:rsid w:val="00546B16"/>
    <w:rsid w:val="00546DB7"/>
    <w:rsid w:val="005477F7"/>
    <w:rsid w:val="00547D12"/>
    <w:rsid w:val="00550492"/>
    <w:rsid w:val="00550B0F"/>
    <w:rsid w:val="005512AE"/>
    <w:rsid w:val="005512B5"/>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CD1"/>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58C"/>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A7"/>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5F75E4"/>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24B"/>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BB5"/>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5F5C"/>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160"/>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B77FE"/>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E7E7B"/>
    <w:rsid w:val="006F004C"/>
    <w:rsid w:val="006F0765"/>
    <w:rsid w:val="006F1E96"/>
    <w:rsid w:val="006F2092"/>
    <w:rsid w:val="006F21DC"/>
    <w:rsid w:val="006F2328"/>
    <w:rsid w:val="006F253C"/>
    <w:rsid w:val="006F2D22"/>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338"/>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58AB"/>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3937"/>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18DE"/>
    <w:rsid w:val="0084245F"/>
    <w:rsid w:val="00842C68"/>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601"/>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65B"/>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37754"/>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19"/>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A6D"/>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3D8F"/>
    <w:rsid w:val="00A24319"/>
    <w:rsid w:val="00A24695"/>
    <w:rsid w:val="00A247B4"/>
    <w:rsid w:val="00A259E7"/>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09AA"/>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35C"/>
    <w:rsid w:val="00B214EE"/>
    <w:rsid w:val="00B21635"/>
    <w:rsid w:val="00B21DF4"/>
    <w:rsid w:val="00B220C7"/>
    <w:rsid w:val="00B22200"/>
    <w:rsid w:val="00B2253E"/>
    <w:rsid w:val="00B2285A"/>
    <w:rsid w:val="00B22EF1"/>
    <w:rsid w:val="00B2335A"/>
    <w:rsid w:val="00B233E8"/>
    <w:rsid w:val="00B23C38"/>
    <w:rsid w:val="00B242E3"/>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61F"/>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4EE9"/>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2C8"/>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D69"/>
    <w:rsid w:val="00C75EBF"/>
    <w:rsid w:val="00C76162"/>
    <w:rsid w:val="00C76307"/>
    <w:rsid w:val="00C77154"/>
    <w:rsid w:val="00C7776C"/>
    <w:rsid w:val="00C8001B"/>
    <w:rsid w:val="00C8136C"/>
    <w:rsid w:val="00C8147E"/>
    <w:rsid w:val="00C815FD"/>
    <w:rsid w:val="00C81780"/>
    <w:rsid w:val="00C81A19"/>
    <w:rsid w:val="00C824B6"/>
    <w:rsid w:val="00C824CF"/>
    <w:rsid w:val="00C82540"/>
    <w:rsid w:val="00C82549"/>
    <w:rsid w:val="00C82AFA"/>
    <w:rsid w:val="00C82CE9"/>
    <w:rsid w:val="00C83BBC"/>
    <w:rsid w:val="00C841A2"/>
    <w:rsid w:val="00C84CE6"/>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1A3"/>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4F5F"/>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2F79"/>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C7F32"/>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E7EEC"/>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2C"/>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1E6E"/>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4F5"/>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D56"/>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4FA0"/>
    <w:rsid w:val="00FB67A0"/>
    <w:rsid w:val="00FB6DA2"/>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3E3"/>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07658C30"/>
  <w15:docId w15:val="{50FE7AE4-6CEC-4A8E-99F6-7CD7466A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uiPriority="1" w:qFormat="1"/>
    <w:lsdException w:name="heading 3" w:locked="1" w:uiPriority="35" w:qFormat="1"/>
    <w:lsdException w:name="heading 4" w:locked="1" w:uiPriority="9"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99"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iPriority="99" w:unhideWhenUsed="1" w:qFormat="1"/>
    <w:lsdException w:name="index heading" w:semiHidden="1" w:unhideWhenUsed="1"/>
    <w:lsdException w:name="caption" w:locked="1" w:semiHidden="1" w:uiPriority="35" w:unhideWhenUsed="1" w:qFormat="1"/>
    <w:lsdException w:name="table of figures" w:locked="1" w:semiHidden="1"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locked="1" w:semiHidden="1" w:unhideWhenUsed="1"/>
    <w:lsdException w:name="List Bullet" w:semiHidden="1" w:unhideWhenUsed="1"/>
    <w:lsdException w:name="List Number" w:locked="1" w:qFormat="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locked="1" w:qFormat="1"/>
    <w:lsdException w:name="Salutation" w:locked="1"/>
    <w:lsdException w:name="Date" w:locked="1"/>
    <w:lsdException w:name="Body Text First Indent" w:locked="1"/>
    <w:lsdException w:name="Body Text First Indent 2" w:semiHidden="1" w:uiPriority="99" w:unhideWhenUsed="1"/>
    <w:lsdException w:name="Note Heading" w:semiHidden="1" w:uiPriority="99"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locked="1"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3">
    <w:name w:val="Normal"/>
    <w:qFormat/>
    <w:rsid w:val="00FF1D26"/>
    <w:pPr>
      <w:spacing w:line="360" w:lineRule="auto"/>
      <w:ind w:firstLine="680"/>
      <w:jc w:val="both"/>
    </w:pPr>
    <w:rPr>
      <w:rFonts w:ascii="Arial" w:hAnsi="Arial"/>
      <w:sz w:val="24"/>
      <w:szCs w:val="22"/>
      <w:lang w:val="en-US" w:eastAsia="en-US"/>
    </w:rPr>
  </w:style>
  <w:style w:type="paragraph" w:styleId="1b">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f3"/>
    <w:next w:val="af3"/>
    <w:link w:val="1c"/>
    <w:uiPriority w:val="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3">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Знак1 Знак Знак, Знак1 Знак1,h2,h21"/>
    <w:basedOn w:val="af3"/>
    <w:next w:val="af3"/>
    <w:link w:val="24"/>
    <w:uiPriority w:val="1"/>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3"/>
    <w:next w:val="af3"/>
    <w:link w:val="33"/>
    <w:uiPriority w:val="35"/>
    <w:qFormat/>
    <w:rsid w:val="00E30BA3"/>
    <w:pPr>
      <w:keepNext/>
      <w:numPr>
        <w:ilvl w:val="2"/>
        <w:numId w:val="15"/>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f3"/>
    <w:next w:val="af3"/>
    <w:link w:val="40"/>
    <w:uiPriority w:val="9"/>
    <w:qFormat/>
    <w:rsid w:val="00FF1D26"/>
    <w:pPr>
      <w:spacing w:line="271" w:lineRule="auto"/>
      <w:outlineLvl w:val="3"/>
    </w:pPr>
    <w:rPr>
      <w:rFonts w:ascii="Cambria" w:hAnsi="Cambria"/>
      <w:b/>
      <w:bCs/>
      <w:spacing w:val="5"/>
      <w:szCs w:val="24"/>
    </w:rPr>
  </w:style>
  <w:style w:type="paragraph" w:styleId="5">
    <w:name w:val="heading 5"/>
    <w:basedOn w:val="af3"/>
    <w:next w:val="af3"/>
    <w:link w:val="50"/>
    <w:qFormat/>
    <w:rsid w:val="00FF1D26"/>
    <w:pPr>
      <w:spacing w:line="271" w:lineRule="auto"/>
      <w:outlineLvl w:val="4"/>
    </w:pPr>
    <w:rPr>
      <w:rFonts w:ascii="Cambria" w:hAnsi="Cambria"/>
      <w:i/>
      <w:iCs/>
      <w:szCs w:val="24"/>
    </w:rPr>
  </w:style>
  <w:style w:type="paragraph" w:styleId="60">
    <w:name w:val="heading 6"/>
    <w:basedOn w:val="af3"/>
    <w:next w:val="af3"/>
    <w:link w:val="61"/>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f3"/>
    <w:next w:val="af3"/>
    <w:link w:val="70"/>
    <w:qFormat/>
    <w:rsid w:val="00FF1D26"/>
    <w:pPr>
      <w:outlineLvl w:val="6"/>
    </w:pPr>
    <w:rPr>
      <w:rFonts w:ascii="Cambria" w:hAnsi="Cambria"/>
      <w:b/>
      <w:bCs/>
      <w:i/>
      <w:iCs/>
      <w:color w:val="5A5A5A"/>
      <w:sz w:val="20"/>
      <w:szCs w:val="20"/>
    </w:rPr>
  </w:style>
  <w:style w:type="paragraph" w:styleId="8">
    <w:name w:val="heading 8"/>
    <w:basedOn w:val="af3"/>
    <w:next w:val="af3"/>
    <w:link w:val="80"/>
    <w:qFormat/>
    <w:rsid w:val="00FF1D26"/>
    <w:pPr>
      <w:outlineLvl w:val="7"/>
    </w:pPr>
    <w:rPr>
      <w:rFonts w:ascii="Cambria" w:hAnsi="Cambria"/>
      <w:b/>
      <w:bCs/>
      <w:color w:val="7F7F7F"/>
      <w:sz w:val="20"/>
      <w:szCs w:val="20"/>
    </w:rPr>
  </w:style>
  <w:style w:type="paragraph" w:styleId="9">
    <w:name w:val="heading 9"/>
    <w:basedOn w:val="af3"/>
    <w:next w:val="af3"/>
    <w:link w:val="90"/>
    <w:qFormat/>
    <w:rsid w:val="00FF1D26"/>
    <w:pPr>
      <w:spacing w:line="271" w:lineRule="auto"/>
      <w:outlineLvl w:val="8"/>
    </w:pPr>
    <w:rPr>
      <w:rFonts w:ascii="Cambria" w:hAnsi="Cambria"/>
      <w:b/>
      <w:bCs/>
      <w:i/>
      <w:iCs/>
      <w:color w:val="7F7F7F"/>
      <w:sz w:val="18"/>
      <w:szCs w:val="18"/>
    </w:rPr>
  </w:style>
  <w:style w:type="character" w:default="1" w:styleId="af4">
    <w:name w:val="Default Paragraph Font"/>
    <w:uiPriority w:val="1"/>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c">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b"/>
    <w:uiPriority w:val="1"/>
    <w:qFormat/>
    <w:locked/>
    <w:rsid w:val="000D2A67"/>
    <w:rPr>
      <w:rFonts w:ascii="Arial" w:hAnsi="Arial" w:cs="Times New Roman"/>
      <w:b/>
      <w:smallCaps/>
      <w:spacing w:val="5"/>
      <w:sz w:val="36"/>
      <w:szCs w:val="36"/>
      <w:lang w:val="ru-RU"/>
    </w:rPr>
  </w:style>
  <w:style w:type="character" w:customStyle="1" w:styleId="24">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3"/>
    <w:uiPriority w:val="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1"/>
    <w:uiPriority w:val="35"/>
    <w:qFormat/>
    <w:locked/>
    <w:rsid w:val="00E30BA3"/>
    <w:rPr>
      <w:rFonts w:ascii="Arial" w:hAnsi="Arial" w:cs="Arial"/>
      <w:b/>
      <w:i/>
      <w:iCs/>
      <w:spacing w:val="5"/>
      <w:sz w:val="26"/>
      <w:szCs w:val="26"/>
      <w:lang w:eastAsia="en-US"/>
    </w:rPr>
  </w:style>
  <w:style w:type="character" w:customStyle="1" w:styleId="40">
    <w:name w:val="Заголовок 4 Знак"/>
    <w:link w:val="4"/>
    <w:uiPriority w:val="9"/>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1">
    <w:name w:val="Заголовок 6 Знак"/>
    <w:link w:val="60"/>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f7">
    <w:name w:val="Balloon Text"/>
    <w:basedOn w:val="af3"/>
    <w:link w:val="af8"/>
    <w:uiPriority w:val="99"/>
    <w:rsid w:val="006504D4"/>
    <w:rPr>
      <w:rFonts w:ascii="Tahoma" w:hAnsi="Tahoma" w:cs="Tahoma"/>
      <w:sz w:val="16"/>
      <w:szCs w:val="16"/>
    </w:rPr>
  </w:style>
  <w:style w:type="character" w:customStyle="1" w:styleId="af8">
    <w:name w:val="Текст выноски Знак"/>
    <w:link w:val="af7"/>
    <w:uiPriority w:val="99"/>
    <w:locked/>
    <w:rsid w:val="00867325"/>
    <w:rPr>
      <w:rFonts w:ascii="Tahoma" w:hAnsi="Tahoma" w:cs="Tahoma"/>
      <w:spacing w:val="-5"/>
      <w:sz w:val="16"/>
      <w:szCs w:val="16"/>
      <w:lang w:val="en-US" w:eastAsia="en-US" w:bidi="ar-SA"/>
    </w:rPr>
  </w:style>
  <w:style w:type="paragraph" w:customStyle="1" w:styleId="1d">
    <w:name w:val="Для таблицы (приложения 1)"/>
    <w:basedOn w:val="af3"/>
    <w:qFormat/>
    <w:rsid w:val="00034369"/>
    <w:pPr>
      <w:spacing w:line="240" w:lineRule="atLeast"/>
      <w:ind w:firstLine="0"/>
      <w:jc w:val="left"/>
    </w:pPr>
    <w:rPr>
      <w:bCs/>
      <w:color w:val="000000"/>
      <w:sz w:val="18"/>
    </w:rPr>
  </w:style>
  <w:style w:type="paragraph" w:styleId="25">
    <w:name w:val="List 2"/>
    <w:basedOn w:val="af3"/>
    <w:link w:val="26"/>
    <w:rsid w:val="004A5597"/>
    <w:pPr>
      <w:ind w:left="566" w:hanging="283"/>
      <w:contextualSpacing/>
    </w:pPr>
  </w:style>
  <w:style w:type="character" w:customStyle="1" w:styleId="26">
    <w:name w:val="Список 2 Знак"/>
    <w:link w:val="25"/>
    <w:locked/>
    <w:rsid w:val="00481CEF"/>
    <w:rPr>
      <w:rFonts w:cs="Times New Roman"/>
      <w:spacing w:val="-5"/>
      <w:sz w:val="22"/>
      <w:szCs w:val="22"/>
      <w:lang w:eastAsia="en-US"/>
    </w:rPr>
  </w:style>
  <w:style w:type="paragraph" w:styleId="af9">
    <w:name w:val="Title"/>
    <w:aliases w:val="Заголовок1"/>
    <w:basedOn w:val="af3"/>
    <w:next w:val="af3"/>
    <w:link w:val="afa"/>
    <w:qFormat/>
    <w:rsid w:val="00FF1D26"/>
    <w:pPr>
      <w:suppressAutoHyphens/>
      <w:spacing w:after="300" w:line="240" w:lineRule="auto"/>
      <w:contextualSpacing/>
    </w:pPr>
    <w:rPr>
      <w:b/>
      <w:caps/>
      <w:sz w:val="32"/>
      <w:szCs w:val="52"/>
    </w:rPr>
  </w:style>
  <w:style w:type="character" w:customStyle="1" w:styleId="afa">
    <w:name w:val="Заголовок Знак"/>
    <w:aliases w:val="Заголовок1 Знак"/>
    <w:link w:val="af9"/>
    <w:locked/>
    <w:rsid w:val="00FF1D26"/>
    <w:rPr>
      <w:rFonts w:ascii="Arial" w:hAnsi="Arial" w:cs="Times New Roman"/>
      <w:b/>
      <w:caps/>
      <w:sz w:val="52"/>
      <w:szCs w:val="52"/>
    </w:rPr>
  </w:style>
  <w:style w:type="character" w:styleId="afb">
    <w:name w:val="annotation reference"/>
    <w:rsid w:val="006504D4"/>
    <w:rPr>
      <w:rFonts w:ascii="Arial" w:hAnsi="Arial" w:cs="Times New Roman"/>
      <w:sz w:val="16"/>
    </w:rPr>
  </w:style>
  <w:style w:type="paragraph" w:styleId="afc">
    <w:name w:val="annotation text"/>
    <w:basedOn w:val="af3"/>
    <w:link w:val="afd"/>
    <w:uiPriority w:val="99"/>
    <w:rsid w:val="00B74953"/>
  </w:style>
  <w:style w:type="character" w:customStyle="1" w:styleId="afd">
    <w:name w:val="Текст примечания Знак"/>
    <w:link w:val="afc"/>
    <w:uiPriority w:val="99"/>
    <w:locked/>
    <w:rsid w:val="009747B8"/>
    <w:rPr>
      <w:rFonts w:ascii="Arial" w:hAnsi="Arial" w:cs="Times New Roman"/>
      <w:spacing w:val="-5"/>
      <w:sz w:val="16"/>
      <w:lang w:val="en-US"/>
    </w:rPr>
  </w:style>
  <w:style w:type="character" w:styleId="afe">
    <w:name w:val="endnote reference"/>
    <w:rsid w:val="006504D4"/>
    <w:rPr>
      <w:rFonts w:cs="Times New Roman"/>
      <w:vertAlign w:val="superscript"/>
    </w:rPr>
  </w:style>
  <w:style w:type="paragraph" w:styleId="aff">
    <w:name w:val="endnote text"/>
    <w:basedOn w:val="af3"/>
    <w:link w:val="aff0"/>
    <w:rsid w:val="00B74953"/>
  </w:style>
  <w:style w:type="character" w:customStyle="1" w:styleId="aff0">
    <w:name w:val="Текст концевой сноски Знак"/>
    <w:link w:val="aff"/>
    <w:locked/>
    <w:rsid w:val="00867325"/>
    <w:rPr>
      <w:rFonts w:ascii="Arial" w:hAnsi="Arial" w:cs="Times New Roman"/>
      <w:spacing w:val="-5"/>
      <w:sz w:val="16"/>
      <w:lang w:val="en-US" w:eastAsia="en-US" w:bidi="ar-SA"/>
    </w:rPr>
  </w:style>
  <w:style w:type="paragraph" w:styleId="aff1">
    <w:name w:val="footer"/>
    <w:aliases w:val="Знак11, Знак1"/>
    <w:basedOn w:val="af3"/>
    <w:link w:val="aff2"/>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f2">
    <w:name w:val="Нижний колонтитул Знак"/>
    <w:aliases w:val="Знак11 Знак, Знак1 Знак"/>
    <w:link w:val="aff1"/>
    <w:uiPriority w:val="99"/>
    <w:locked/>
    <w:rsid w:val="0053088B"/>
    <w:rPr>
      <w:rFonts w:ascii="Cambria" w:eastAsia="Microsoft YaHei" w:hAnsi="Cambria" w:cs="Times New Roman"/>
      <w:caps/>
      <w:spacing w:val="-5"/>
      <w:sz w:val="12"/>
      <w:szCs w:val="12"/>
      <w:lang w:eastAsia="en-US"/>
    </w:rPr>
  </w:style>
  <w:style w:type="character" w:styleId="aff3">
    <w:name w:val="footnote reference"/>
    <w:rsid w:val="006504D4"/>
    <w:rPr>
      <w:rFonts w:cs="Times New Roman"/>
      <w:vertAlign w:val="superscript"/>
    </w:rPr>
  </w:style>
  <w:style w:type="paragraph" w:styleId="aff4">
    <w:name w:val="footnote text"/>
    <w:basedOn w:val="af3"/>
    <w:link w:val="aff5"/>
    <w:rsid w:val="00B74953"/>
  </w:style>
  <w:style w:type="character" w:customStyle="1" w:styleId="aff5">
    <w:name w:val="Текст сноски Знак"/>
    <w:link w:val="aff4"/>
    <w:locked/>
    <w:rsid w:val="00867325"/>
    <w:rPr>
      <w:rFonts w:ascii="Arial" w:hAnsi="Arial" w:cs="Times New Roman"/>
      <w:spacing w:val="-5"/>
      <w:sz w:val="16"/>
      <w:lang w:val="en-US" w:eastAsia="en-US" w:bidi="ar-SA"/>
    </w:rPr>
  </w:style>
  <w:style w:type="paragraph" w:styleId="aff6">
    <w:name w:val="header"/>
    <w:aliases w:val="Знак4,Знак8,ВерхКолонтитул, Знак4, Знак8"/>
    <w:basedOn w:val="18"/>
    <w:link w:val="aff7"/>
    <w:uiPriority w:val="99"/>
    <w:rsid w:val="00640466"/>
    <w:pPr>
      <w:ind w:left="1352" w:hanging="360"/>
    </w:pPr>
  </w:style>
  <w:style w:type="character" w:customStyle="1" w:styleId="aff7">
    <w:name w:val="Верхний колонтитул Знак"/>
    <w:aliases w:val="Знак4 Знак,Знак8 Знак,ВерхКолонтитул Знак, Знак4 Знак, Знак8 Знак"/>
    <w:link w:val="aff6"/>
    <w:uiPriority w:val="99"/>
    <w:locked/>
    <w:rsid w:val="00640466"/>
    <w:rPr>
      <w:rFonts w:ascii="Times New Roman" w:hAnsi="Times New Roman"/>
      <w:sz w:val="24"/>
      <w:szCs w:val="24"/>
      <w:lang w:val="en-US"/>
    </w:rPr>
  </w:style>
  <w:style w:type="paragraph" w:styleId="1e">
    <w:name w:val="index 1"/>
    <w:basedOn w:val="af3"/>
    <w:autoRedefine/>
    <w:rsid w:val="00B74953"/>
  </w:style>
  <w:style w:type="paragraph" w:styleId="27">
    <w:name w:val="index 2"/>
    <w:basedOn w:val="af3"/>
    <w:autoRedefine/>
    <w:rsid w:val="00B74953"/>
    <w:pPr>
      <w:ind w:left="720"/>
    </w:pPr>
  </w:style>
  <w:style w:type="paragraph" w:styleId="34">
    <w:name w:val="index 3"/>
    <w:basedOn w:val="af3"/>
    <w:autoRedefine/>
    <w:rsid w:val="00B74953"/>
  </w:style>
  <w:style w:type="paragraph" w:styleId="41">
    <w:name w:val="index 4"/>
    <w:basedOn w:val="af3"/>
    <w:autoRedefine/>
    <w:rsid w:val="00B74953"/>
    <w:pPr>
      <w:ind w:left="1440"/>
    </w:pPr>
  </w:style>
  <w:style w:type="paragraph" w:styleId="51">
    <w:name w:val="index 5"/>
    <w:basedOn w:val="af3"/>
    <w:autoRedefine/>
    <w:rsid w:val="00B74953"/>
    <w:pPr>
      <w:ind w:left="1800"/>
    </w:pPr>
  </w:style>
  <w:style w:type="paragraph" w:styleId="aff8">
    <w:name w:val="index heading"/>
    <w:basedOn w:val="af3"/>
    <w:next w:val="1e"/>
    <w:rsid w:val="00B74953"/>
    <w:pPr>
      <w:spacing w:line="480" w:lineRule="atLeast"/>
    </w:pPr>
    <w:rPr>
      <w:rFonts w:ascii="Arial Black" w:hAnsi="Arial Black"/>
    </w:rPr>
  </w:style>
  <w:style w:type="character" w:styleId="aff9">
    <w:name w:val="line number"/>
    <w:uiPriority w:val="99"/>
    <w:rsid w:val="006504D4"/>
    <w:rPr>
      <w:rFonts w:cs="Times New Roman"/>
      <w:sz w:val="18"/>
    </w:rPr>
  </w:style>
  <w:style w:type="paragraph" w:styleId="affa">
    <w:name w:val="List"/>
    <w:basedOn w:val="af3"/>
    <w:link w:val="affb"/>
    <w:rsid w:val="00246F93"/>
    <w:pPr>
      <w:ind w:firstLine="0"/>
    </w:pPr>
    <w:rPr>
      <w:sz w:val="20"/>
    </w:rPr>
  </w:style>
  <w:style w:type="character" w:customStyle="1" w:styleId="affb">
    <w:name w:val="Список Знак"/>
    <w:link w:val="affa"/>
    <w:locked/>
    <w:rsid w:val="00246F93"/>
    <w:rPr>
      <w:rFonts w:cs="Times New Roman"/>
      <w:spacing w:val="-5"/>
      <w:sz w:val="22"/>
      <w:szCs w:val="22"/>
      <w:lang w:eastAsia="en-US"/>
    </w:rPr>
  </w:style>
  <w:style w:type="character" w:styleId="affc">
    <w:name w:val="page number"/>
    <w:rsid w:val="006504D4"/>
    <w:rPr>
      <w:rFonts w:ascii="Arial Black" w:hAnsi="Arial Black" w:cs="Times New Roman"/>
      <w:spacing w:val="-10"/>
      <w:sz w:val="18"/>
    </w:rPr>
  </w:style>
  <w:style w:type="paragraph" w:styleId="affd">
    <w:name w:val="table of authorities"/>
    <w:basedOn w:val="af3"/>
    <w:locked/>
    <w:rsid w:val="006504D4"/>
    <w:pPr>
      <w:tabs>
        <w:tab w:val="right" w:leader="dot" w:pos="7560"/>
      </w:tabs>
      <w:ind w:left="1440" w:hanging="360"/>
    </w:pPr>
  </w:style>
  <w:style w:type="paragraph" w:styleId="affe">
    <w:name w:val="toa heading"/>
    <w:basedOn w:val="af3"/>
    <w:next w:val="affd"/>
    <w:rsid w:val="006504D4"/>
    <w:pPr>
      <w:keepNext/>
      <w:spacing w:line="480" w:lineRule="atLeast"/>
    </w:pPr>
    <w:rPr>
      <w:rFonts w:ascii="Arial Black" w:hAnsi="Arial Black"/>
      <w:b/>
      <w:spacing w:val="-10"/>
      <w:kern w:val="28"/>
    </w:rPr>
  </w:style>
  <w:style w:type="paragraph" w:styleId="42">
    <w:name w:val="toc 4"/>
    <w:basedOn w:val="af3"/>
    <w:link w:val="43"/>
    <w:autoRedefine/>
    <w:uiPriority w:val="39"/>
    <w:qFormat/>
    <w:rsid w:val="00B74953"/>
    <w:pPr>
      <w:ind w:left="660"/>
      <w:jc w:val="left"/>
    </w:pPr>
    <w:rPr>
      <w:rFonts w:ascii="Calibri" w:hAnsi="Calibri" w:cs="Calibri"/>
      <w:sz w:val="20"/>
      <w:szCs w:val="20"/>
    </w:rPr>
  </w:style>
  <w:style w:type="paragraph" w:styleId="52">
    <w:name w:val="toc 5"/>
    <w:basedOn w:val="af3"/>
    <w:autoRedefine/>
    <w:uiPriority w:val="39"/>
    <w:qFormat/>
    <w:rsid w:val="00B74953"/>
    <w:pPr>
      <w:ind w:left="880"/>
      <w:jc w:val="left"/>
    </w:pPr>
    <w:rPr>
      <w:rFonts w:ascii="Calibri" w:hAnsi="Calibri" w:cs="Calibri"/>
      <w:sz w:val="20"/>
      <w:szCs w:val="20"/>
    </w:rPr>
  </w:style>
  <w:style w:type="paragraph" w:styleId="62">
    <w:name w:val="toc 6"/>
    <w:basedOn w:val="af3"/>
    <w:next w:val="af3"/>
    <w:autoRedefine/>
    <w:uiPriority w:val="39"/>
    <w:rsid w:val="00F8692F"/>
    <w:pPr>
      <w:ind w:left="1100"/>
      <w:jc w:val="left"/>
    </w:pPr>
    <w:rPr>
      <w:rFonts w:ascii="Calibri" w:hAnsi="Calibri" w:cs="Calibri"/>
      <w:sz w:val="20"/>
      <w:szCs w:val="20"/>
    </w:rPr>
  </w:style>
  <w:style w:type="paragraph" w:styleId="71">
    <w:name w:val="toc 7"/>
    <w:basedOn w:val="af3"/>
    <w:next w:val="af3"/>
    <w:autoRedefine/>
    <w:uiPriority w:val="39"/>
    <w:rsid w:val="00F8692F"/>
    <w:pPr>
      <w:ind w:left="1320"/>
      <w:jc w:val="left"/>
    </w:pPr>
    <w:rPr>
      <w:rFonts w:ascii="Calibri" w:hAnsi="Calibri" w:cs="Calibri"/>
      <w:sz w:val="20"/>
      <w:szCs w:val="20"/>
    </w:rPr>
  </w:style>
  <w:style w:type="paragraph" w:styleId="81">
    <w:name w:val="toc 8"/>
    <w:basedOn w:val="af3"/>
    <w:next w:val="af3"/>
    <w:autoRedefine/>
    <w:uiPriority w:val="39"/>
    <w:rsid w:val="00F8692F"/>
    <w:pPr>
      <w:ind w:left="1540"/>
      <w:jc w:val="left"/>
    </w:pPr>
    <w:rPr>
      <w:rFonts w:ascii="Calibri" w:hAnsi="Calibri" w:cs="Calibri"/>
      <w:sz w:val="20"/>
      <w:szCs w:val="20"/>
    </w:rPr>
  </w:style>
  <w:style w:type="paragraph" w:styleId="91">
    <w:name w:val="toc 9"/>
    <w:basedOn w:val="af3"/>
    <w:next w:val="af3"/>
    <w:autoRedefine/>
    <w:uiPriority w:val="39"/>
    <w:rsid w:val="00F8692F"/>
    <w:pPr>
      <w:ind w:left="1760"/>
      <w:jc w:val="left"/>
    </w:pPr>
    <w:rPr>
      <w:rFonts w:ascii="Calibri" w:hAnsi="Calibri" w:cs="Calibri"/>
      <w:sz w:val="20"/>
      <w:szCs w:val="20"/>
    </w:rPr>
  </w:style>
  <w:style w:type="paragraph" w:styleId="afff">
    <w:name w:val="Document Map"/>
    <w:basedOn w:val="af3"/>
    <w:link w:val="afff0"/>
    <w:rsid w:val="00F75D18"/>
    <w:pPr>
      <w:shd w:val="clear" w:color="auto" w:fill="000080"/>
    </w:pPr>
    <w:rPr>
      <w:rFonts w:ascii="Tahoma" w:hAnsi="Tahoma" w:cs="Tahoma"/>
    </w:rPr>
  </w:style>
  <w:style w:type="character" w:customStyle="1" w:styleId="afff0">
    <w:name w:val="Схема документа Знак"/>
    <w:link w:val="afff"/>
    <w:locked/>
    <w:rsid w:val="005E4F4B"/>
    <w:rPr>
      <w:rFonts w:ascii="Tahoma" w:eastAsia="Microsoft YaHei" w:hAnsi="Tahoma" w:cs="Tahoma"/>
      <w:spacing w:val="-5"/>
      <w:sz w:val="22"/>
      <w:szCs w:val="22"/>
      <w:shd w:val="clear" w:color="auto" w:fill="000080"/>
      <w:lang w:eastAsia="en-US"/>
    </w:rPr>
  </w:style>
  <w:style w:type="table" w:styleId="afff1">
    <w:name w:val="Table Grid"/>
    <w:aliases w:val="Table Grid Report"/>
    <w:basedOn w:val="af5"/>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рисунок Знак"/>
    <w:link w:val="afff3"/>
    <w:locked/>
    <w:rsid w:val="00D02B39"/>
    <w:rPr>
      <w:rFonts w:cs="Times New Roman"/>
      <w:lang w:eastAsia="ru-RU"/>
    </w:rPr>
  </w:style>
  <w:style w:type="paragraph" w:customStyle="1" w:styleId="afff3">
    <w:name w:val="рисунок"/>
    <w:basedOn w:val="af3"/>
    <w:next w:val="af3"/>
    <w:link w:val="afff2"/>
    <w:rsid w:val="00D02B39"/>
    <w:pPr>
      <w:keepNext/>
      <w:jc w:val="center"/>
    </w:pPr>
    <w:rPr>
      <w:lang w:eastAsia="ru-RU"/>
    </w:rPr>
  </w:style>
  <w:style w:type="paragraph" w:customStyle="1" w:styleId="0">
    <w:name w:val="Заголовок 0"/>
    <w:basedOn w:val="1b"/>
    <w:rsid w:val="000F3502"/>
    <w:pPr>
      <w:pageBreakBefore w:val="0"/>
      <w:spacing w:after="0" w:line="240" w:lineRule="auto"/>
    </w:pPr>
    <w:rPr>
      <w:rFonts w:ascii="Times New Roman" w:hAnsi="Times New Roman"/>
      <w:spacing w:val="0"/>
      <w:lang w:eastAsia="ru-RU"/>
    </w:rPr>
  </w:style>
  <w:style w:type="table" w:styleId="53">
    <w:name w:val="Table Grid 5"/>
    <w:basedOn w:val="af5"/>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4">
    <w:name w:val="Папушкин"/>
    <w:basedOn w:val="afff1"/>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5">
    <w:name w:val="Заголовок таблицы"/>
    <w:basedOn w:val="af3"/>
    <w:next w:val="af3"/>
    <w:link w:val="afff6"/>
    <w:rsid w:val="00A61BBE"/>
    <w:pPr>
      <w:keepNext/>
      <w:keepLines/>
      <w:spacing w:before="80" w:after="80"/>
      <w:jc w:val="left"/>
    </w:pPr>
    <w:rPr>
      <w:lang w:eastAsia="ru-RU"/>
    </w:rPr>
  </w:style>
  <w:style w:type="character" w:customStyle="1" w:styleId="afff6">
    <w:name w:val="Заголовок таблицы Знак"/>
    <w:link w:val="afff5"/>
    <w:locked/>
    <w:rsid w:val="00A61BBE"/>
    <w:rPr>
      <w:rFonts w:cs="Times New Roman"/>
      <w:lang w:eastAsia="ru-RU"/>
    </w:rPr>
  </w:style>
  <w:style w:type="paragraph" w:styleId="afff7">
    <w:name w:val="TOC Heading"/>
    <w:basedOn w:val="1b"/>
    <w:next w:val="af3"/>
    <w:uiPriority w:val="39"/>
    <w:qFormat/>
    <w:rsid w:val="00FF1D26"/>
    <w:pPr>
      <w:outlineLvl w:val="9"/>
    </w:pPr>
  </w:style>
  <w:style w:type="paragraph" w:styleId="a">
    <w:name w:val="List Number"/>
    <w:basedOn w:val="af3"/>
    <w:qFormat/>
    <w:rsid w:val="008E7EB4"/>
    <w:pPr>
      <w:numPr>
        <w:numId w:val="1"/>
      </w:numPr>
      <w:tabs>
        <w:tab w:val="clear" w:pos="926"/>
        <w:tab w:val="num" w:pos="360"/>
      </w:tabs>
      <w:ind w:left="360"/>
      <w:contextualSpacing/>
    </w:pPr>
  </w:style>
  <w:style w:type="character" w:customStyle="1" w:styleId="af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9"/>
    <w:uiPriority w:val="35"/>
    <w:locked/>
    <w:rsid w:val="00E30B4E"/>
    <w:rPr>
      <w:rFonts w:ascii="Arial" w:hAnsi="Arial" w:cs="Times New Roman"/>
      <w:b/>
      <w:bCs/>
      <w:color w:val="4F81BD"/>
      <w:sz w:val="18"/>
      <w:szCs w:val="18"/>
    </w:rPr>
  </w:style>
  <w:style w:type="character" w:styleId="afffa">
    <w:name w:val="Emphasis"/>
    <w:qFormat/>
    <w:rsid w:val="00FF1D26"/>
    <w:rPr>
      <w:rFonts w:cs="Times New Roman"/>
      <w:b/>
      <w:i/>
      <w:spacing w:val="10"/>
    </w:rPr>
  </w:style>
  <w:style w:type="paragraph" w:styleId="35">
    <w:name w:val="List 3"/>
    <w:basedOn w:val="affa"/>
    <w:rsid w:val="00C34D8E"/>
    <w:pPr>
      <w:ind w:left="2160"/>
    </w:pPr>
  </w:style>
  <w:style w:type="paragraph" w:styleId="44">
    <w:name w:val="List 4"/>
    <w:basedOn w:val="affa"/>
    <w:rsid w:val="00C34D8E"/>
    <w:pPr>
      <w:ind w:left="2520"/>
    </w:pPr>
  </w:style>
  <w:style w:type="paragraph" w:styleId="54">
    <w:name w:val="List 5"/>
    <w:basedOn w:val="affa"/>
    <w:rsid w:val="00C34D8E"/>
    <w:pPr>
      <w:ind w:left="2880"/>
    </w:pPr>
  </w:style>
  <w:style w:type="paragraph" w:styleId="32">
    <w:name w:val="List Bullet 3"/>
    <w:basedOn w:val="af3"/>
    <w:rsid w:val="00A7049C"/>
    <w:pPr>
      <w:numPr>
        <w:numId w:val="3"/>
      </w:numPr>
      <w:ind w:left="714" w:hanging="357"/>
    </w:pPr>
  </w:style>
  <w:style w:type="paragraph" w:styleId="45">
    <w:name w:val="List Bullet 4"/>
    <w:basedOn w:val="af3"/>
    <w:autoRedefine/>
    <w:rsid w:val="00084A18"/>
    <w:pPr>
      <w:ind w:firstLine="0"/>
    </w:pPr>
  </w:style>
  <w:style w:type="paragraph" w:styleId="55">
    <w:name w:val="List Bullet 5"/>
    <w:basedOn w:val="af3"/>
    <w:autoRedefine/>
    <w:rsid w:val="00084A18"/>
    <w:pPr>
      <w:ind w:firstLine="0"/>
    </w:pPr>
  </w:style>
  <w:style w:type="paragraph" w:styleId="28">
    <w:name w:val="List Number 2"/>
    <w:aliases w:val="Нумерованный список1"/>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6">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fb">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f5"/>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f5"/>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5"/>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f5"/>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3"/>
    <w:next w:val="af3"/>
    <w:link w:val="afff8"/>
    <w:uiPriority w:val="35"/>
    <w:qFormat/>
    <w:rsid w:val="00E30B4E"/>
    <w:pPr>
      <w:suppressAutoHyphens/>
      <w:spacing w:before="120" w:after="120" w:line="240" w:lineRule="auto"/>
      <w:ind w:firstLine="0"/>
      <w:jc w:val="center"/>
    </w:pPr>
    <w:rPr>
      <w:b/>
      <w:bCs/>
      <w:color w:val="4F81BD"/>
      <w:szCs w:val="18"/>
    </w:rPr>
  </w:style>
  <w:style w:type="table" w:styleId="29">
    <w:name w:val="Table Columns 2"/>
    <w:basedOn w:val="af5"/>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f5"/>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c">
    <w:name w:val="Table Contemporary"/>
    <w:basedOn w:val="af5"/>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a">
    <w:name w:val="Table Simple 2"/>
    <w:basedOn w:val="af5"/>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d">
    <w:name w:val="Table Professional"/>
    <w:basedOn w:val="af5"/>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a"/>
    <w:link w:val="afffe"/>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tabs>
        <w:tab w:val="num" w:pos="643"/>
      </w:tabs>
    </w:pPr>
  </w:style>
  <w:style w:type="paragraph" w:styleId="affff">
    <w:name w:val="table of figures"/>
    <w:aliases w:val="Перечень таблиц"/>
    <w:basedOn w:val="af3"/>
    <w:uiPriority w:val="99"/>
    <w:qFormat/>
    <w:rsid w:val="00CD2065"/>
    <w:pPr>
      <w:ind w:left="440" w:hanging="440"/>
      <w:jc w:val="left"/>
    </w:pPr>
    <w:rPr>
      <w:rFonts w:ascii="Times New Roman" w:hAnsi="Times New Roman"/>
      <w:i/>
      <w:sz w:val="20"/>
      <w:szCs w:val="20"/>
    </w:rPr>
  </w:style>
  <w:style w:type="table" w:styleId="1f">
    <w:name w:val="Table Classic 1"/>
    <w:basedOn w:val="af5"/>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f5"/>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b">
    <w:name w:val="Table Subtle 2"/>
    <w:basedOn w:val="af5"/>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f5"/>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5"/>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5"/>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0">
    <w:name w:val="Table Elegant"/>
    <w:basedOn w:val="af5"/>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f5"/>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1">
    <w:name w:val="List Paragraph"/>
    <w:aliases w:val="Введение,3_Абзац списка,СПИСКИ"/>
    <w:basedOn w:val="af3"/>
    <w:link w:val="affff2"/>
    <w:uiPriority w:val="34"/>
    <w:qFormat/>
    <w:rsid w:val="00FF1D26"/>
    <w:pPr>
      <w:ind w:left="720"/>
      <w:contextualSpacing/>
    </w:pPr>
  </w:style>
  <w:style w:type="paragraph" w:styleId="1f2">
    <w:name w:val="toc 1"/>
    <w:basedOn w:val="af3"/>
    <w:next w:val="af3"/>
    <w:link w:val="1f3"/>
    <w:autoRedefine/>
    <w:uiPriority w:val="39"/>
    <w:qFormat/>
    <w:rsid w:val="00CF78B9"/>
    <w:pPr>
      <w:tabs>
        <w:tab w:val="left" w:pos="440"/>
        <w:tab w:val="right" w:leader="dot" w:pos="9356"/>
      </w:tabs>
      <w:ind w:right="-2"/>
    </w:pPr>
    <w:rPr>
      <w:rFonts w:cs="Calibri"/>
      <w:bCs/>
      <w:iCs/>
      <w:noProof/>
      <w:szCs w:val="24"/>
    </w:rPr>
  </w:style>
  <w:style w:type="paragraph" w:styleId="2c">
    <w:name w:val="toc 2"/>
    <w:basedOn w:val="af3"/>
    <w:next w:val="af3"/>
    <w:link w:val="2d"/>
    <w:autoRedefine/>
    <w:uiPriority w:val="39"/>
    <w:qFormat/>
    <w:rsid w:val="00C502C8"/>
    <w:pPr>
      <w:tabs>
        <w:tab w:val="left" w:pos="709"/>
        <w:tab w:val="left" w:pos="1134"/>
        <w:tab w:val="left" w:pos="1320"/>
        <w:tab w:val="right" w:leader="dot" w:pos="9356"/>
      </w:tabs>
      <w:ind w:firstLine="567"/>
    </w:pPr>
    <w:rPr>
      <w:rFonts w:ascii="Times New Roman" w:hAnsi="Times New Roman" w:cs="Calibri"/>
      <w:bCs/>
      <w:noProof/>
      <w:color w:val="808080"/>
      <w:sz w:val="20"/>
      <w:szCs w:val="20"/>
      <w:lang w:val="ru-RU"/>
    </w:rPr>
  </w:style>
  <w:style w:type="paragraph" w:styleId="38">
    <w:name w:val="toc 3"/>
    <w:basedOn w:val="af3"/>
    <w:next w:val="af3"/>
    <w:link w:val="39"/>
    <w:autoRedefine/>
    <w:uiPriority w:val="39"/>
    <w:qFormat/>
    <w:rsid w:val="000D7344"/>
    <w:pPr>
      <w:tabs>
        <w:tab w:val="left" w:pos="709"/>
        <w:tab w:val="left" w:pos="1418"/>
        <w:tab w:val="right" w:leader="dot" w:pos="9345"/>
      </w:tabs>
      <w:ind w:firstLine="567"/>
      <w:jc w:val="left"/>
    </w:pPr>
    <w:rPr>
      <w:rFonts w:ascii="Calibri" w:hAnsi="Calibri"/>
      <w:noProof/>
      <w:lang w:eastAsia="ru-RU"/>
    </w:rPr>
  </w:style>
  <w:style w:type="character" w:styleId="affff3">
    <w:name w:val="Hyperlink"/>
    <w:uiPriority w:val="99"/>
    <w:rsid w:val="001B5D05"/>
    <w:rPr>
      <w:rFonts w:cs="Times New Roman"/>
      <w:color w:val="0000FF"/>
      <w:u w:val="single"/>
    </w:rPr>
  </w:style>
  <w:style w:type="character" w:styleId="affff4">
    <w:name w:val="FollowedHyperlink"/>
    <w:uiPriority w:val="99"/>
    <w:rsid w:val="007D7A64"/>
    <w:rPr>
      <w:rFonts w:cs="Times New Roman"/>
      <w:color w:val="800080"/>
      <w:u w:val="single"/>
    </w:rPr>
  </w:style>
  <w:style w:type="table" w:styleId="2e">
    <w:name w:val="Table Classic 2"/>
    <w:basedOn w:val="af5"/>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4">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3"/>
    <w:semiHidden/>
    <w:rsid w:val="005E4F4B"/>
    <w:pPr>
      <w:ind w:firstLine="709"/>
    </w:pPr>
    <w:rPr>
      <w:szCs w:val="20"/>
      <w:lang w:eastAsia="ru-RU"/>
    </w:rPr>
  </w:style>
  <w:style w:type="table" w:customStyle="1" w:styleId="2f">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Маркированный список Знак"/>
    <w:link w:val="aa"/>
    <w:locked/>
    <w:rsid w:val="005E4F4B"/>
    <w:rPr>
      <w:rFonts w:ascii="Arial" w:hAnsi="Arial"/>
      <w:sz w:val="22"/>
      <w:szCs w:val="22"/>
      <w:lang w:val="en-US" w:eastAsia="en-US"/>
    </w:rPr>
  </w:style>
  <w:style w:type="paragraph" w:styleId="HTML">
    <w:name w:val="HTML Preformatted"/>
    <w:basedOn w:val="af3"/>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f5">
    <w:name w:val="Normal (Web)"/>
    <w:aliases w:val="Обычный (Web)"/>
    <w:basedOn w:val="af3"/>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6">
    <w:name w:val="Body Text Indent"/>
    <w:basedOn w:val="af3"/>
    <w:link w:val="affff7"/>
    <w:qFormat/>
    <w:rsid w:val="005E4F4B"/>
    <w:pPr>
      <w:spacing w:line="276" w:lineRule="auto"/>
      <w:ind w:left="283" w:firstLine="0"/>
      <w:jc w:val="left"/>
    </w:pPr>
    <w:rPr>
      <w:rFonts w:ascii="Calibri" w:hAnsi="Calibri"/>
    </w:rPr>
  </w:style>
  <w:style w:type="character" w:customStyle="1" w:styleId="affff7">
    <w:name w:val="Основной текст с отступом Знак"/>
    <w:link w:val="affff6"/>
    <w:locked/>
    <w:rsid w:val="005E4F4B"/>
    <w:rPr>
      <w:rFonts w:ascii="Calibri" w:eastAsia="Times New Roman" w:hAnsi="Calibri" w:cs="Times New Roman"/>
      <w:sz w:val="22"/>
      <w:szCs w:val="22"/>
      <w:lang w:eastAsia="en-US"/>
    </w:rPr>
  </w:style>
  <w:style w:type="table" w:styleId="82">
    <w:name w:val="Table Grid 8"/>
    <w:basedOn w:val="af5"/>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8">
    <w:name w:val="Подрисуночный текст"/>
    <w:basedOn w:val="af3"/>
    <w:next w:val="af3"/>
    <w:link w:val="affff9"/>
    <w:rsid w:val="005E4F4B"/>
    <w:pPr>
      <w:keepNext/>
      <w:jc w:val="center"/>
    </w:pPr>
    <w:rPr>
      <w:lang w:eastAsia="ru-RU"/>
    </w:rPr>
  </w:style>
  <w:style w:type="character" w:customStyle="1" w:styleId="affff9">
    <w:name w:val="Подрисуночный текст Знак"/>
    <w:link w:val="affff8"/>
    <w:locked/>
    <w:rsid w:val="005E4F4B"/>
    <w:rPr>
      <w:rFonts w:ascii="Arial" w:eastAsia="Microsoft YaHei" w:hAnsi="Arial" w:cs="Times New Roman"/>
      <w:sz w:val="22"/>
      <w:szCs w:val="22"/>
    </w:rPr>
  </w:style>
  <w:style w:type="paragraph" w:styleId="affffa">
    <w:name w:val="List Continue"/>
    <w:basedOn w:val="affa"/>
    <w:rsid w:val="005E4F4B"/>
  </w:style>
  <w:style w:type="paragraph" w:styleId="2f0">
    <w:name w:val="List Continue 2"/>
    <w:basedOn w:val="affffa"/>
    <w:rsid w:val="005E4F4B"/>
    <w:pPr>
      <w:ind w:left="2160"/>
    </w:pPr>
  </w:style>
  <w:style w:type="paragraph" w:styleId="3a">
    <w:name w:val="List Continue 3"/>
    <w:basedOn w:val="affffa"/>
    <w:rsid w:val="005E4F4B"/>
    <w:pPr>
      <w:ind w:left="2520"/>
    </w:pPr>
  </w:style>
  <w:style w:type="paragraph" w:styleId="48">
    <w:name w:val="List Continue 4"/>
    <w:basedOn w:val="affffa"/>
    <w:rsid w:val="005E4F4B"/>
    <w:pPr>
      <w:ind w:left="2880"/>
    </w:pPr>
  </w:style>
  <w:style w:type="paragraph" w:styleId="58">
    <w:name w:val="List Continue 5"/>
    <w:basedOn w:val="affffa"/>
    <w:rsid w:val="005E4F4B"/>
    <w:pPr>
      <w:ind w:left="3240"/>
    </w:pPr>
  </w:style>
  <w:style w:type="paragraph" w:styleId="2f1">
    <w:name w:val="Body Text Indent 2"/>
    <w:basedOn w:val="af3"/>
    <w:link w:val="2f2"/>
    <w:rsid w:val="005E4F4B"/>
    <w:pPr>
      <w:spacing w:line="480" w:lineRule="auto"/>
      <w:ind w:left="283" w:firstLine="0"/>
    </w:pPr>
    <w:rPr>
      <w:sz w:val="20"/>
      <w:szCs w:val="20"/>
    </w:rPr>
  </w:style>
  <w:style w:type="character" w:customStyle="1" w:styleId="2f2">
    <w:name w:val="Основной текст с отступом 2 Знак"/>
    <w:link w:val="2f1"/>
    <w:locked/>
    <w:rsid w:val="005E4F4B"/>
    <w:rPr>
      <w:rFonts w:ascii="Arial" w:hAnsi="Arial" w:cs="Times New Roman"/>
      <w:spacing w:val="-5"/>
      <w:lang w:val="en-US" w:eastAsia="en-US"/>
    </w:rPr>
  </w:style>
  <w:style w:type="paragraph" w:styleId="3b">
    <w:name w:val="Body Text Indent 3"/>
    <w:basedOn w:val="af3"/>
    <w:link w:val="3c"/>
    <w:rsid w:val="005E4F4B"/>
    <w:pPr>
      <w:ind w:firstLine="709"/>
    </w:pPr>
    <w:rPr>
      <w:rFonts w:ascii="Times New Roman" w:hAnsi="Times New Roman"/>
      <w:color w:val="444444"/>
      <w:szCs w:val="20"/>
      <w:lang w:eastAsia="ru-RU"/>
    </w:rPr>
  </w:style>
  <w:style w:type="character" w:customStyle="1" w:styleId="3c">
    <w:name w:val="Основной текст с отступом 3 Знак"/>
    <w:link w:val="3b"/>
    <w:locked/>
    <w:rsid w:val="005E4F4B"/>
    <w:rPr>
      <w:rFonts w:cs="Times New Roman"/>
      <w:color w:val="444444"/>
      <w:sz w:val="24"/>
    </w:rPr>
  </w:style>
  <w:style w:type="table" w:styleId="2f3">
    <w:name w:val="Table Grid 2"/>
    <w:basedOn w:val="af5"/>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5">
    <w:name w:val="Table Grid 1"/>
    <w:basedOn w:val="af5"/>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f3"/>
    <w:link w:val="3e"/>
    <w:rsid w:val="007D5ADC"/>
    <w:pPr>
      <w:ind w:firstLine="0"/>
      <w:jc w:val="left"/>
    </w:pPr>
    <w:rPr>
      <w:rFonts w:ascii="Times New Roman" w:hAnsi="Times New Roman"/>
      <w:sz w:val="16"/>
      <w:szCs w:val="16"/>
      <w:lang w:eastAsia="ru-RU"/>
    </w:rPr>
  </w:style>
  <w:style w:type="character" w:customStyle="1" w:styleId="3e">
    <w:name w:val="Основной текст 3 Знак"/>
    <w:link w:val="3d"/>
    <w:locked/>
    <w:rsid w:val="007D5ADC"/>
    <w:rPr>
      <w:rFonts w:cs="Times New Roman"/>
      <w:sz w:val="16"/>
      <w:szCs w:val="16"/>
    </w:rPr>
  </w:style>
  <w:style w:type="paragraph" w:customStyle="1" w:styleId="affffb">
    <w:name w:val="Подпись рисунков/таблиц"/>
    <w:basedOn w:val="affff"/>
    <w:next w:val="affff5"/>
    <w:uiPriority w:val="99"/>
    <w:qFormat/>
    <w:rsid w:val="00CD2065"/>
    <w:pPr>
      <w:keepNext/>
      <w:ind w:firstLine="426"/>
      <w:jc w:val="center"/>
    </w:pPr>
    <w:rPr>
      <w:smallCaps/>
      <w:lang w:eastAsia="ru-RU"/>
    </w:rPr>
  </w:style>
  <w:style w:type="paragraph" w:customStyle="1" w:styleId="18">
    <w:name w:val="Маркированный_1"/>
    <w:basedOn w:val="af3"/>
    <w:link w:val="1f6"/>
    <w:rsid w:val="00640466"/>
    <w:pPr>
      <w:numPr>
        <w:ilvl w:val="1"/>
        <w:numId w:val="6"/>
      </w:numPr>
      <w:tabs>
        <w:tab w:val="left" w:pos="900"/>
      </w:tabs>
      <w:ind w:left="0" w:firstLine="720"/>
    </w:pPr>
    <w:rPr>
      <w:rFonts w:ascii="Times New Roman" w:hAnsi="Times New Roman"/>
      <w:szCs w:val="24"/>
      <w:lang w:eastAsia="ru-RU"/>
    </w:rPr>
  </w:style>
  <w:style w:type="character" w:customStyle="1" w:styleId="1f6">
    <w:name w:val="Маркированный_1 Знак"/>
    <w:link w:val="18"/>
    <w:locked/>
    <w:rsid w:val="00640466"/>
    <w:rPr>
      <w:rFonts w:ascii="Times New Roman" w:hAnsi="Times New Roman"/>
      <w:sz w:val="24"/>
      <w:szCs w:val="24"/>
      <w:lang w:val="en-US"/>
    </w:rPr>
  </w:style>
  <w:style w:type="paragraph" w:styleId="affffc">
    <w:name w:val="Body Text"/>
    <w:aliases w:val="TabelTekst,text,Body Text2,Char,Body Text2 Char Char Char Char Char Char Char Char Char,Main text,Body Text Char2 Char,Body Text Char1 Char Char,Body Text Char Char Char Char,TabelTekst Char Char Char Char, Char"/>
    <w:basedOn w:val="af3"/>
    <w:link w:val="affffd"/>
    <w:qFormat/>
    <w:rsid w:val="00C700BB"/>
  </w:style>
  <w:style w:type="character" w:customStyle="1" w:styleId="affffd">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fc"/>
    <w:locked/>
    <w:rsid w:val="00C700BB"/>
    <w:rPr>
      <w:rFonts w:ascii="Arial" w:eastAsia="Microsoft YaHei" w:hAnsi="Arial" w:cs="Times New Roman"/>
      <w:spacing w:val="-5"/>
      <w:sz w:val="22"/>
      <w:szCs w:val="22"/>
      <w:lang w:eastAsia="en-US"/>
    </w:rPr>
  </w:style>
  <w:style w:type="paragraph" w:styleId="affffe">
    <w:name w:val="annotation subject"/>
    <w:basedOn w:val="afc"/>
    <w:next w:val="afc"/>
    <w:link w:val="afffff"/>
    <w:rsid w:val="0074589A"/>
    <w:rPr>
      <w:b/>
      <w:bCs/>
      <w:sz w:val="20"/>
      <w:szCs w:val="20"/>
    </w:rPr>
  </w:style>
  <w:style w:type="character" w:customStyle="1" w:styleId="afffff">
    <w:name w:val="Тема примечания Знак"/>
    <w:link w:val="affffe"/>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f3"/>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f3"/>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3"/>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3"/>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3"/>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3"/>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3"/>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3"/>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3"/>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3"/>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0">
    <w:name w:val="Placeholder Text"/>
    <w:uiPriority w:val="99"/>
    <w:semiHidden/>
    <w:rsid w:val="00D808CB"/>
    <w:rPr>
      <w:rFonts w:cs="Times New Roman"/>
      <w:color w:val="808080"/>
    </w:rPr>
  </w:style>
  <w:style w:type="paragraph" w:styleId="afffff1">
    <w:name w:val="No Spacing"/>
    <w:aliases w:val="Основной,загол 4"/>
    <w:link w:val="afffff2"/>
    <w:uiPriority w:val="1"/>
    <w:qFormat/>
    <w:rsid w:val="00036A38"/>
    <w:pPr>
      <w:spacing w:after="200" w:line="276" w:lineRule="auto"/>
    </w:pPr>
    <w:rPr>
      <w:rFonts w:ascii="Calibri" w:hAnsi="Calibri"/>
      <w:sz w:val="22"/>
      <w:szCs w:val="22"/>
      <w:lang w:val="en-US" w:eastAsia="en-US"/>
    </w:rPr>
  </w:style>
  <w:style w:type="character" w:customStyle="1" w:styleId="afffff2">
    <w:name w:val="Без интервала Знак"/>
    <w:aliases w:val="Основной Знак,загол 4 Знак"/>
    <w:link w:val="afffff1"/>
    <w:uiPriority w:val="1"/>
    <w:locked/>
    <w:rsid w:val="00036A38"/>
    <w:rPr>
      <w:rFonts w:ascii="Calibri" w:hAnsi="Calibri" w:cs="Times New Roman"/>
      <w:sz w:val="22"/>
      <w:szCs w:val="22"/>
      <w:lang w:val="en-US" w:eastAsia="en-US"/>
    </w:rPr>
  </w:style>
  <w:style w:type="paragraph" w:customStyle="1" w:styleId="HeadingBase">
    <w:name w:val="Heading Base"/>
    <w:basedOn w:val="af3"/>
    <w:next w:val="af3"/>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f7">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4">
    <w:name w:val="Body Text 2"/>
    <w:aliases w:val="АРИАЛ Основной текст 2,Ариал"/>
    <w:basedOn w:val="af3"/>
    <w:link w:val="2f5"/>
    <w:rsid w:val="00836986"/>
    <w:pPr>
      <w:spacing w:line="480" w:lineRule="auto"/>
      <w:ind w:firstLine="0"/>
      <w:jc w:val="left"/>
    </w:pPr>
    <w:rPr>
      <w:rFonts w:ascii="Times New Roman" w:hAnsi="Times New Roman"/>
      <w:szCs w:val="24"/>
      <w:lang w:eastAsia="ru-RU"/>
    </w:rPr>
  </w:style>
  <w:style w:type="character" w:customStyle="1" w:styleId="2f5">
    <w:name w:val="Основной текст 2 Знак"/>
    <w:aliases w:val="АРИАЛ Основной текст 2 Знак,Ариал Знак"/>
    <w:link w:val="2f4"/>
    <w:locked/>
    <w:rsid w:val="00836986"/>
    <w:rPr>
      <w:rFonts w:cs="Times New Roman"/>
      <w:sz w:val="24"/>
      <w:szCs w:val="24"/>
    </w:rPr>
  </w:style>
  <w:style w:type="paragraph" w:customStyle="1" w:styleId="xl64">
    <w:name w:val="xl64"/>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3">
    <w:name w:val="Strong"/>
    <w:aliases w:val="назв. таблицы,ТАБЛИЦЫ,заголовок"/>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f3"/>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3"/>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3"/>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3"/>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3"/>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
    <w:name w:val="Сетка таблицы3"/>
    <w:uiPriority w:val="5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3"/>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0">
    <w:name w:val="Заголовок 3 уровкнь"/>
    <w:basedOn w:val="1b"/>
    <w:link w:val="3f1"/>
    <w:autoRedefine/>
    <w:uiPriority w:val="99"/>
    <w:qFormat/>
    <w:rsid w:val="00F260E8"/>
    <w:pPr>
      <w:pageBreakBefore w:val="0"/>
      <w:spacing w:line="240" w:lineRule="auto"/>
      <w:ind w:right="1304"/>
      <w:outlineLvl w:val="1"/>
    </w:pPr>
    <w:rPr>
      <w:caps/>
      <w:spacing w:val="-10"/>
      <w:kern w:val="28"/>
    </w:rPr>
  </w:style>
  <w:style w:type="paragraph" w:customStyle="1" w:styleId="2f7">
    <w:name w:val="Заголовок 2 ур"/>
    <w:basedOn w:val="1b"/>
    <w:link w:val="2f8"/>
    <w:autoRedefine/>
    <w:qFormat/>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1">
    <w:name w:val="Заголовок 3 уровкнь Знак"/>
    <w:link w:val="3f0"/>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F260E8"/>
    <w:rPr>
      <w:rFonts w:ascii="Arial" w:hAnsi="Arial" w:cs="Arial"/>
      <w:b/>
      <w:bCs/>
      <w:sz w:val="26"/>
      <w:szCs w:val="26"/>
      <w:lang w:val="ru-RU" w:eastAsia="ru-RU" w:bidi="ar-SA"/>
    </w:rPr>
  </w:style>
  <w:style w:type="paragraph" w:customStyle="1" w:styleId="afffff4">
    <w:name w:val="Основной с отступом и интервалом"/>
    <w:basedOn w:val="affff6"/>
    <w:qFormat/>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f5">
    <w:name w:val="Subtitle"/>
    <w:basedOn w:val="af3"/>
    <w:next w:val="af3"/>
    <w:link w:val="afffff6"/>
    <w:qFormat/>
    <w:rsid w:val="00FF1D26"/>
    <w:rPr>
      <w:rFonts w:ascii="Cambria" w:hAnsi="Cambria"/>
      <w:i/>
      <w:iCs/>
      <w:smallCaps/>
      <w:spacing w:val="10"/>
      <w:sz w:val="28"/>
      <w:szCs w:val="28"/>
    </w:rPr>
  </w:style>
  <w:style w:type="character" w:customStyle="1" w:styleId="afffff6">
    <w:name w:val="Подзаголовок Знак"/>
    <w:link w:val="afffff5"/>
    <w:locked/>
    <w:rsid w:val="00FF1D26"/>
    <w:rPr>
      <w:rFonts w:cs="Times New Roman"/>
      <w:i/>
      <w:iCs/>
      <w:smallCaps/>
      <w:spacing w:val="10"/>
      <w:sz w:val="28"/>
      <w:szCs w:val="28"/>
    </w:rPr>
  </w:style>
  <w:style w:type="paragraph" w:customStyle="1" w:styleId="afffff7">
    <w:name w:val="Стиль полужирный все прописные"/>
    <w:basedOn w:val="af3"/>
    <w:link w:val="afffff8"/>
    <w:rsid w:val="00F260E8"/>
    <w:pPr>
      <w:tabs>
        <w:tab w:val="num" w:pos="0"/>
      </w:tabs>
      <w:ind w:firstLine="709"/>
    </w:pPr>
    <w:rPr>
      <w:rFonts w:ascii="Times New Roman" w:hAnsi="Times New Roman"/>
      <w:sz w:val="26"/>
      <w:szCs w:val="26"/>
      <w:lang w:eastAsia="ru-RU"/>
    </w:rPr>
  </w:style>
  <w:style w:type="character" w:customStyle="1" w:styleId="afffff8">
    <w:name w:val="Стиль полужирный все прописные Знак"/>
    <w:link w:val="afffff7"/>
    <w:locked/>
    <w:rsid w:val="00F260E8"/>
    <w:rPr>
      <w:rFonts w:cs="Times New Roman"/>
      <w:sz w:val="26"/>
      <w:szCs w:val="26"/>
    </w:rPr>
  </w:style>
  <w:style w:type="paragraph" w:customStyle="1" w:styleId="afffff9">
    <w:name w:val="Ввод осн.текста"/>
    <w:basedOn w:val="af3"/>
    <w:link w:val="afffffa"/>
    <w:rsid w:val="00F260E8"/>
    <w:pPr>
      <w:tabs>
        <w:tab w:val="num" w:pos="343"/>
      </w:tabs>
      <w:ind w:left="343" w:firstLine="737"/>
    </w:pPr>
    <w:rPr>
      <w:rFonts w:ascii="Times New Roman" w:hAnsi="Times New Roman"/>
      <w:sz w:val="26"/>
      <w:szCs w:val="26"/>
      <w:lang w:eastAsia="ru-RU"/>
    </w:rPr>
  </w:style>
  <w:style w:type="character" w:customStyle="1" w:styleId="afffffa">
    <w:name w:val="Ввод осн.текста Знак"/>
    <w:link w:val="afffff9"/>
    <w:locked/>
    <w:rsid w:val="00F260E8"/>
    <w:rPr>
      <w:rFonts w:cs="Times New Roman"/>
      <w:sz w:val="26"/>
      <w:szCs w:val="26"/>
    </w:rPr>
  </w:style>
  <w:style w:type="paragraph" w:customStyle="1" w:styleId="12125">
    <w:name w:val="Стиль 12 пт По ширине Первая строка:  125 см Междустр.интервал:..."/>
    <w:basedOn w:val="af3"/>
    <w:rsid w:val="00F260E8"/>
    <w:pPr>
      <w:ind w:firstLine="709"/>
    </w:pPr>
    <w:rPr>
      <w:rFonts w:ascii="Times New Roman" w:hAnsi="Times New Roman"/>
      <w:sz w:val="26"/>
      <w:szCs w:val="20"/>
      <w:lang w:eastAsia="ru-RU"/>
    </w:rPr>
  </w:style>
  <w:style w:type="paragraph" w:customStyle="1" w:styleId="xl184">
    <w:name w:val="xl184"/>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3"/>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3"/>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3"/>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3"/>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3"/>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3"/>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3"/>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3"/>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3"/>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3"/>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b">
    <w:name w:val="заг табл"/>
    <w:basedOn w:val="af3"/>
    <w:rsid w:val="00F260E8"/>
    <w:pPr>
      <w:ind w:firstLine="709"/>
      <w:jc w:val="center"/>
    </w:pPr>
    <w:rPr>
      <w:rFonts w:ascii="Times New Roman" w:hAnsi="Times New Roman"/>
      <w:sz w:val="26"/>
      <w:szCs w:val="20"/>
      <w:lang w:eastAsia="ru-RU"/>
    </w:rPr>
  </w:style>
  <w:style w:type="paragraph" w:customStyle="1" w:styleId="1f8">
    <w:name w:val="Обычный1"/>
    <w:rsid w:val="00F260E8"/>
    <w:pPr>
      <w:spacing w:after="200" w:line="276" w:lineRule="auto"/>
    </w:pPr>
    <w:rPr>
      <w:sz w:val="22"/>
      <w:szCs w:val="22"/>
      <w:lang w:val="en-US" w:eastAsia="en-US"/>
    </w:rPr>
  </w:style>
  <w:style w:type="paragraph" w:customStyle="1" w:styleId="afffffc">
    <w:name w:val="Текст документа"/>
    <w:basedOn w:val="affffc"/>
    <w:rsid w:val="00F260E8"/>
    <w:pPr>
      <w:ind w:firstLine="720"/>
    </w:pPr>
    <w:rPr>
      <w:rFonts w:ascii="Times New Roman" w:hAnsi="Times New Roman"/>
      <w:sz w:val="28"/>
      <w:szCs w:val="20"/>
      <w:lang w:eastAsia="ru-RU"/>
    </w:rPr>
  </w:style>
  <w:style w:type="paragraph" w:customStyle="1" w:styleId="afffffd">
    <w:name w:val="№ табл"/>
    <w:basedOn w:val="af3"/>
    <w:rsid w:val="00F260E8"/>
    <w:pPr>
      <w:ind w:firstLine="709"/>
      <w:jc w:val="right"/>
    </w:pPr>
    <w:rPr>
      <w:rFonts w:ascii="Times New Roman" w:hAnsi="Times New Roman"/>
      <w:sz w:val="26"/>
      <w:szCs w:val="20"/>
      <w:lang w:eastAsia="ru-RU"/>
    </w:rPr>
  </w:style>
  <w:style w:type="paragraph" w:customStyle="1" w:styleId="2f9">
    <w:name w:val="заголовок 2"/>
    <w:basedOn w:val="23"/>
    <w:next w:val="af3"/>
    <w:link w:val="210"/>
    <w:qFormat/>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fe">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3"/>
    <w:link w:val="affffff"/>
    <w:rsid w:val="00F260E8"/>
    <w:pPr>
      <w:ind w:firstLine="709"/>
    </w:pPr>
    <w:rPr>
      <w:rFonts w:ascii="Courier New" w:hAnsi="Courier New"/>
      <w:sz w:val="20"/>
      <w:szCs w:val="20"/>
      <w:lang w:eastAsia="ru-RU"/>
    </w:rPr>
  </w:style>
  <w:style w:type="character" w:customStyle="1" w:styleId="affffff">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e"/>
    <w:locked/>
    <w:rsid w:val="00F260E8"/>
    <w:rPr>
      <w:rFonts w:ascii="Courier New" w:hAnsi="Courier New" w:cs="Times New Roman"/>
    </w:rPr>
  </w:style>
  <w:style w:type="paragraph" w:customStyle="1" w:styleId="affffff0">
    <w:name w:val="ВАДИМ"/>
    <w:basedOn w:val="af3"/>
    <w:link w:val="affffff1"/>
    <w:autoRedefine/>
    <w:rsid w:val="00F260E8"/>
    <w:pPr>
      <w:ind w:firstLine="180"/>
    </w:pPr>
    <w:rPr>
      <w:rFonts w:ascii="Times New Roman" w:hAnsi="Times New Roman" w:cs="Verdana"/>
      <w:spacing w:val="-2"/>
      <w:sz w:val="28"/>
      <w:szCs w:val="28"/>
    </w:rPr>
  </w:style>
  <w:style w:type="character" w:customStyle="1" w:styleId="affffff1">
    <w:name w:val="ВАДИМ Знак"/>
    <w:link w:val="affffff0"/>
    <w:locked/>
    <w:rsid w:val="00F260E8"/>
    <w:rPr>
      <w:rFonts w:cs="Verdana"/>
      <w:spacing w:val="-2"/>
      <w:sz w:val="28"/>
      <w:szCs w:val="28"/>
      <w:lang w:eastAsia="en-US"/>
    </w:rPr>
  </w:style>
  <w:style w:type="paragraph" w:customStyle="1" w:styleId="1f9">
    <w:name w:val="1 простой"/>
    <w:basedOn w:val="af3"/>
    <w:rsid w:val="00F260E8"/>
    <w:pPr>
      <w:tabs>
        <w:tab w:val="num" w:pos="360"/>
      </w:tabs>
      <w:ind w:firstLine="357"/>
    </w:pPr>
    <w:rPr>
      <w:rFonts w:ascii="Times New Roman" w:hAnsi="Times New Roman" w:cs="Verdana"/>
      <w:sz w:val="26"/>
      <w:szCs w:val="20"/>
    </w:rPr>
  </w:style>
  <w:style w:type="character" w:customStyle="1" w:styleId="affffff2">
    <w:name w:val="Список марк. Знак"/>
    <w:link w:val="af0"/>
    <w:locked/>
    <w:rsid w:val="00F260E8"/>
    <w:rPr>
      <w:rFonts w:ascii="Times New Roman" w:hAnsi="Times New Roman"/>
      <w:sz w:val="26"/>
      <w:szCs w:val="26"/>
      <w:lang w:val="en-US"/>
    </w:rPr>
  </w:style>
  <w:style w:type="paragraph" w:customStyle="1" w:styleId="af0">
    <w:name w:val="Список марк."/>
    <w:basedOn w:val="af3"/>
    <w:link w:val="affffff2"/>
    <w:rsid w:val="00F260E8"/>
    <w:pPr>
      <w:numPr>
        <w:numId w:val="11"/>
      </w:numPr>
    </w:pPr>
    <w:rPr>
      <w:rFonts w:ascii="Times New Roman" w:hAnsi="Times New Roman"/>
      <w:sz w:val="26"/>
      <w:szCs w:val="26"/>
      <w:lang w:eastAsia="ru-RU"/>
    </w:rPr>
  </w:style>
  <w:style w:type="character" w:customStyle="1" w:styleId="2f8">
    <w:name w:val="Заголовок 2 ур Знак"/>
    <w:link w:val="2f7"/>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rsid w:val="00F260E8"/>
    <w:rPr>
      <w:rFonts w:cs="Times New Roman"/>
    </w:rPr>
  </w:style>
  <w:style w:type="paragraph" w:customStyle="1" w:styleId="xl99">
    <w:name w:val="xl99"/>
    <w:basedOn w:val="af3"/>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3"/>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3"/>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3"/>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3"/>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3"/>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3"/>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3"/>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3"/>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3"/>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3"/>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3"/>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3"/>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3"/>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3"/>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3"/>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3"/>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3"/>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3"/>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3"/>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3"/>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3"/>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3"/>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3"/>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3"/>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3"/>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3"/>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3"/>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3"/>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3"/>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3"/>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3"/>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3"/>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3"/>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3"/>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3"/>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3"/>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3"/>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3"/>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3"/>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3"/>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3"/>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3"/>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3"/>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3"/>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3"/>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3"/>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3"/>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3"/>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3"/>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3"/>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3"/>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3"/>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3"/>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3"/>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3"/>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3"/>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3"/>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3"/>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3"/>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3"/>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3"/>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3"/>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3"/>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3"/>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3"/>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3"/>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3"/>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3"/>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3"/>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3"/>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3"/>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3"/>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3"/>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3"/>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3"/>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3"/>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3"/>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3"/>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3"/>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3"/>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3"/>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3"/>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3"/>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3"/>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f3"/>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3"/>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3"/>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3"/>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3"/>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3"/>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3"/>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3"/>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3"/>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3"/>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3"/>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3"/>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3"/>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3"/>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3"/>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3"/>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3"/>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5"/>
    <w:rsid w:val="00F260E8"/>
    <w:pPr>
      <w:keepNext/>
      <w:keepLines/>
      <w:spacing w:before="60" w:line="240" w:lineRule="auto"/>
      <w:ind w:firstLine="0"/>
      <w:jc w:val="left"/>
    </w:pPr>
    <w:rPr>
      <w:rFonts w:ascii="Arial" w:hAnsi="Arial"/>
      <w:spacing w:val="-16"/>
      <w:kern w:val="28"/>
      <w:sz w:val="32"/>
    </w:rPr>
  </w:style>
  <w:style w:type="character" w:customStyle="1" w:styleId="name">
    <w:name w:val="name"/>
    <w:rsid w:val="00F260E8"/>
    <w:rPr>
      <w:rFonts w:cs="Times New Roman"/>
    </w:rPr>
  </w:style>
  <w:style w:type="paragraph" w:customStyle="1" w:styleId="A2list2">
    <w:name w:val="A2_list_2"/>
    <w:basedOn w:val="af3"/>
    <w:next w:val="af3"/>
    <w:autoRedefine/>
    <w:rsid w:val="00F260E8"/>
    <w:pPr>
      <w:numPr>
        <w:ilvl w:val="1"/>
        <w:numId w:val="14"/>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9">
    <w:name w:val="Сетка таблицы4"/>
    <w:uiPriority w:val="5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f2">
    <w:name w:val="Абзац списка Знак"/>
    <w:aliases w:val="Введение Знак,3_Абзац списка Знак,СПИСКИ Знак"/>
    <w:link w:val="affff1"/>
    <w:uiPriority w:val="34"/>
    <w:locked/>
    <w:rsid w:val="00FF1D26"/>
    <w:rPr>
      <w:rFonts w:ascii="Arial" w:hAnsi="Arial" w:cs="Times New Roman"/>
      <w:sz w:val="24"/>
    </w:rPr>
  </w:style>
  <w:style w:type="paragraph" w:styleId="affffff3">
    <w:name w:val="Intense Quote"/>
    <w:basedOn w:val="af3"/>
    <w:next w:val="af3"/>
    <w:link w:val="affffff4"/>
    <w:uiPriority w:val="30"/>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4">
    <w:name w:val="Выделенная цитата Знак"/>
    <w:link w:val="affffff3"/>
    <w:uiPriority w:val="30"/>
    <w:locked/>
    <w:rsid w:val="00FF1D26"/>
    <w:rPr>
      <w:rFonts w:cs="Times New Roman"/>
      <w:i/>
      <w:iCs/>
    </w:rPr>
  </w:style>
  <w:style w:type="character" w:styleId="affffff5">
    <w:name w:val="Subtle Emphasis"/>
    <w:qFormat/>
    <w:rsid w:val="00FF1D26"/>
    <w:rPr>
      <w:i/>
    </w:rPr>
  </w:style>
  <w:style w:type="character" w:styleId="affffff6">
    <w:name w:val="Intense Emphasis"/>
    <w:uiPriority w:val="21"/>
    <w:qFormat/>
    <w:rsid w:val="00FF1D26"/>
    <w:rPr>
      <w:b/>
      <w:i/>
    </w:rPr>
  </w:style>
  <w:style w:type="character" w:styleId="affffff7">
    <w:name w:val="Subtle Reference"/>
    <w:uiPriority w:val="31"/>
    <w:qFormat/>
    <w:rsid w:val="00FF1D26"/>
    <w:rPr>
      <w:rFonts w:cs="Times New Roman"/>
      <w:smallCaps/>
    </w:rPr>
  </w:style>
  <w:style w:type="character" w:styleId="affffff8">
    <w:name w:val="Intense Reference"/>
    <w:uiPriority w:val="32"/>
    <w:qFormat/>
    <w:rsid w:val="00FF1D26"/>
    <w:rPr>
      <w:b/>
      <w:smallCaps/>
    </w:rPr>
  </w:style>
  <w:style w:type="character" w:styleId="affffff9">
    <w:name w:val="Book Title"/>
    <w:uiPriority w:val="33"/>
    <w:qFormat/>
    <w:rsid w:val="00FF1D26"/>
    <w:rPr>
      <w:rFonts w:cs="Times New Roman"/>
      <w:i/>
      <w:iCs/>
      <w:smallCaps/>
      <w:spacing w:val="5"/>
    </w:rPr>
  </w:style>
  <w:style w:type="paragraph" w:customStyle="1" w:styleId="affffffa">
    <w:name w:val="Заголовки рисунков / таблиц"/>
    <w:basedOn w:val="af3"/>
    <w:link w:val="affffffb"/>
    <w:qFormat/>
    <w:rsid w:val="00FF1D26"/>
    <w:pPr>
      <w:suppressAutoHyphens/>
      <w:ind w:firstLine="0"/>
      <w:jc w:val="center"/>
    </w:pPr>
    <w:rPr>
      <w:b/>
      <w:color w:val="365F91"/>
      <w:lang w:val="ru-RU"/>
    </w:rPr>
  </w:style>
  <w:style w:type="character" w:customStyle="1" w:styleId="affffffb">
    <w:name w:val="Заголовки рисунков / таблиц Знак"/>
    <w:link w:val="affffffa"/>
    <w:locked/>
    <w:rsid w:val="00FF1D26"/>
    <w:rPr>
      <w:rFonts w:ascii="Arial" w:hAnsi="Arial" w:cs="Times New Roman"/>
      <w:b/>
      <w:color w:val="365F91"/>
      <w:sz w:val="24"/>
      <w:lang w:val="ru-RU"/>
    </w:rPr>
  </w:style>
  <w:style w:type="numbering" w:customStyle="1" w:styleId="30">
    <w:name w:val="Заголовок 3 ур"/>
    <w:rsid w:val="00A56910"/>
    <w:pPr>
      <w:numPr>
        <w:numId w:val="13"/>
      </w:numPr>
    </w:pPr>
  </w:style>
  <w:style w:type="numbering" w:styleId="111111">
    <w:name w:val="Outline List 2"/>
    <w:aliases w:val="1 / 1.1 / 1.1."/>
    <w:basedOn w:val="af6"/>
    <w:uiPriority w:val="99"/>
    <w:semiHidden/>
    <w:unhideWhenUsed/>
    <w:rsid w:val="00A56910"/>
    <w:pPr>
      <w:numPr>
        <w:numId w:val="2"/>
      </w:numPr>
    </w:pPr>
  </w:style>
  <w:style w:type="numbering" w:customStyle="1" w:styleId="20">
    <w:name w:val="Заголовок 2 уровень"/>
    <w:rsid w:val="00A56910"/>
    <w:pPr>
      <w:numPr>
        <w:numId w:val="12"/>
      </w:numPr>
    </w:pPr>
  </w:style>
  <w:style w:type="numbering" w:customStyle="1" w:styleId="1fa">
    <w:name w:val="Нет списка1"/>
    <w:next w:val="af6"/>
    <w:uiPriority w:val="99"/>
    <w:semiHidden/>
    <w:unhideWhenUsed/>
    <w:rsid w:val="00B242E3"/>
  </w:style>
  <w:style w:type="character" w:customStyle="1" w:styleId="710">
    <w:name w:val="Заголовок 7 Знак1"/>
    <w:rsid w:val="00B242E3"/>
    <w:rPr>
      <w:rFonts w:ascii="Calibri Light" w:eastAsia="Times New Roman" w:hAnsi="Calibri Light"/>
      <w:i/>
      <w:iCs/>
      <w:color w:val="1F4D78"/>
      <w:sz w:val="24"/>
      <w:szCs w:val="24"/>
    </w:rPr>
  </w:style>
  <w:style w:type="character" w:customStyle="1" w:styleId="StyleforTableChar">
    <w:name w:val="Style for Table Char"/>
    <w:link w:val="StyleforTable"/>
    <w:rsid w:val="00B242E3"/>
    <w:rPr>
      <w:rFonts w:ascii="Times New Roman" w:hAnsi="Times New Roman"/>
      <w:spacing w:val="-5"/>
      <w:sz w:val="24"/>
      <w:szCs w:val="24"/>
    </w:rPr>
  </w:style>
  <w:style w:type="character" w:customStyle="1" w:styleId="810">
    <w:name w:val="Заголовок 8 Знак1"/>
    <w:rsid w:val="00B242E3"/>
    <w:rPr>
      <w:rFonts w:ascii="Calibri Light" w:eastAsia="Times New Roman" w:hAnsi="Calibri Light"/>
      <w:color w:val="272727"/>
      <w:sz w:val="21"/>
      <w:szCs w:val="21"/>
    </w:rPr>
  </w:style>
  <w:style w:type="character" w:customStyle="1" w:styleId="610">
    <w:name w:val="Заголовок 6 Знак1"/>
    <w:rsid w:val="00B242E3"/>
    <w:rPr>
      <w:rFonts w:ascii="Calibri Light" w:eastAsia="Times New Roman" w:hAnsi="Calibri Light"/>
      <w:color w:val="1F4D78"/>
      <w:sz w:val="24"/>
      <w:szCs w:val="24"/>
    </w:rPr>
  </w:style>
  <w:style w:type="character" w:customStyle="1" w:styleId="910">
    <w:name w:val="Заголовок 9 Знак1"/>
    <w:rsid w:val="00B242E3"/>
    <w:rPr>
      <w:rFonts w:ascii="Calibri Light" w:eastAsia="Times New Roman" w:hAnsi="Calibri Light"/>
      <w:i/>
      <w:iCs/>
      <w:color w:val="272727"/>
      <w:sz w:val="21"/>
      <w:szCs w:val="21"/>
    </w:rPr>
  </w:style>
  <w:style w:type="character" w:customStyle="1" w:styleId="27Exact">
    <w:name w:val="Основной текст (27) + Курсив Exact"/>
    <w:rsid w:val="00B242E3"/>
    <w:rPr>
      <w:rFonts w:ascii="Times New Roman" w:eastAsia="Times New Roman" w:hAnsi="Times New Roman"/>
      <w:b w:val="0"/>
      <w:bCs w:val="0"/>
      <w:i/>
      <w:iCs/>
      <w:color w:val="000000"/>
      <w:spacing w:val="0"/>
      <w:w w:val="100"/>
      <w:position w:val="0"/>
      <w:sz w:val="19"/>
      <w:szCs w:val="19"/>
      <w:shd w:val="clear" w:color="auto" w:fill="FFFFFF"/>
      <w:lang w:val="ru-RU" w:eastAsia="ru-RU" w:bidi="ru-RU"/>
    </w:rPr>
  </w:style>
  <w:style w:type="character" w:customStyle="1" w:styleId="3Exact">
    <w:name w:val="Заголовок №3 Exact"/>
    <w:rsid w:val="00B242E3"/>
    <w:rPr>
      <w:rFonts w:ascii="Trebuchet MS" w:eastAsia="Trebuchet MS" w:hAnsi="Trebuchet MS" w:cs="Trebuchet MS"/>
      <w:b w:val="0"/>
      <w:bCs w:val="0"/>
      <w:i w:val="0"/>
      <w:iCs w:val="0"/>
      <w:smallCaps w:val="0"/>
      <w:strike w:val="0"/>
      <w:spacing w:val="70"/>
      <w:w w:val="80"/>
      <w:sz w:val="28"/>
      <w:szCs w:val="28"/>
      <w:u w:val="none"/>
    </w:rPr>
  </w:style>
  <w:style w:type="character" w:customStyle="1" w:styleId="53Exact">
    <w:name w:val="Основной текст (53) Exact"/>
    <w:link w:val="530"/>
    <w:rsid w:val="00B242E3"/>
    <w:rPr>
      <w:rFonts w:ascii="Times New Roman" w:hAnsi="Times New Roman"/>
      <w:sz w:val="17"/>
      <w:szCs w:val="17"/>
      <w:shd w:val="clear" w:color="auto" w:fill="FFFFFF"/>
    </w:rPr>
  </w:style>
  <w:style w:type="character" w:customStyle="1" w:styleId="79Exact">
    <w:name w:val="Основной текст (79) Exact"/>
    <w:link w:val="79"/>
    <w:rsid w:val="00B242E3"/>
    <w:rPr>
      <w:rFonts w:ascii="Trebuchet MS" w:eastAsia="Trebuchet MS" w:hAnsi="Trebuchet MS" w:cs="Trebuchet MS"/>
      <w:sz w:val="11"/>
      <w:szCs w:val="11"/>
      <w:shd w:val="clear" w:color="auto" w:fill="FFFFFF"/>
    </w:rPr>
  </w:style>
  <w:style w:type="character" w:customStyle="1" w:styleId="57Exact">
    <w:name w:val="Основной текст (57) Exact"/>
    <w:link w:val="570"/>
    <w:rsid w:val="00B242E3"/>
    <w:rPr>
      <w:rFonts w:ascii="Times New Roman" w:hAnsi="Times New Roman"/>
      <w:sz w:val="18"/>
      <w:szCs w:val="18"/>
      <w:shd w:val="clear" w:color="auto" w:fill="FFFFFF"/>
    </w:rPr>
  </w:style>
  <w:style w:type="character" w:customStyle="1" w:styleId="2TrebuchetMS4pt">
    <w:name w:val="Основной текст (2) + Trebuchet MS;4 pt"/>
    <w:rsid w:val="00B242E3"/>
    <w:rPr>
      <w:rFonts w:ascii="Trebuchet MS" w:eastAsia="Trebuchet MS" w:hAnsi="Trebuchet MS" w:cs="Trebuchet MS"/>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9Exact">
    <w:name w:val="Основной текст (59) Exact"/>
    <w:link w:val="590"/>
    <w:rsid w:val="00B242E3"/>
    <w:rPr>
      <w:rFonts w:ascii="Arial" w:eastAsia="Arial" w:hAnsi="Arial" w:cs="Arial"/>
      <w:sz w:val="16"/>
      <w:szCs w:val="16"/>
      <w:shd w:val="clear" w:color="auto" w:fill="FFFFFF"/>
    </w:rPr>
  </w:style>
  <w:style w:type="character" w:customStyle="1" w:styleId="46Exact">
    <w:name w:val="Основной текст (46) Exact"/>
    <w:link w:val="460"/>
    <w:rsid w:val="00B242E3"/>
    <w:rPr>
      <w:rFonts w:ascii="Bookman Old Style" w:eastAsia="Bookman Old Style" w:hAnsi="Bookman Old Style" w:cs="Bookman Old Style"/>
      <w:sz w:val="9"/>
      <w:szCs w:val="9"/>
      <w:shd w:val="clear" w:color="auto" w:fill="FFFFFF"/>
    </w:rPr>
  </w:style>
  <w:style w:type="character" w:customStyle="1" w:styleId="3Tahoma45pt0pt100Exact">
    <w:name w:val="Заголовок №3 + Tahoma;4;5 pt;Интервал 0 pt;Масштаб 100% Exact"/>
    <w:rsid w:val="00B242E3"/>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2Consolas105pt-2pt">
    <w:name w:val="Основной текст (2) + Consolas;10;5 pt;Курсив;Интервал -2 pt"/>
    <w:rsid w:val="00B242E3"/>
    <w:rPr>
      <w:rFonts w:ascii="Consolas" w:eastAsia="Consolas" w:hAnsi="Consolas" w:cs="Consolas"/>
      <w:b/>
      <w:bCs/>
      <w:i/>
      <w:iCs/>
      <w:smallCaps w:val="0"/>
      <w:strike w:val="0"/>
      <w:color w:val="000000"/>
      <w:spacing w:val="-40"/>
      <w:w w:val="100"/>
      <w:position w:val="0"/>
      <w:sz w:val="21"/>
      <w:szCs w:val="21"/>
      <w:u w:val="none"/>
      <w:shd w:val="clear" w:color="auto" w:fill="FFFFFF"/>
      <w:lang w:val="ru-RU" w:eastAsia="ru-RU" w:bidi="ru-RU"/>
    </w:rPr>
  </w:style>
  <w:style w:type="character" w:customStyle="1" w:styleId="159Arial55ptExact">
    <w:name w:val="Основной текст (159) + Arial;5;5 pt;Малые прописные Exact"/>
    <w:rsid w:val="00B242E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1fb">
    <w:name w:val="Текст выноски Знак1"/>
    <w:uiPriority w:val="99"/>
    <w:semiHidden/>
    <w:rsid w:val="00B242E3"/>
    <w:rPr>
      <w:rFonts w:ascii="Segoe UI" w:eastAsia="Times New Roman" w:hAnsi="Segoe UI" w:cs="Segoe UI"/>
      <w:sz w:val="18"/>
      <w:szCs w:val="18"/>
      <w:lang w:eastAsia="ru-RU"/>
    </w:rPr>
  </w:style>
  <w:style w:type="character" w:customStyle="1" w:styleId="1fc">
    <w:name w:val="Верхний колонтитул Знак1"/>
    <w:aliases w:val=" Знак4 Знак1,Знак4 Знак1, Знак8 Знак1,ВерхКолонтитул Знак1,Знак8 Знак1"/>
    <w:uiPriority w:val="99"/>
    <w:semiHidden/>
    <w:rsid w:val="00B242E3"/>
    <w:rPr>
      <w:rFonts w:ascii="Times New Roman" w:eastAsia="Times New Roman" w:hAnsi="Times New Roman" w:cs="Times New Roman"/>
      <w:sz w:val="24"/>
      <w:szCs w:val="24"/>
      <w:lang w:eastAsia="ru-RU"/>
    </w:rPr>
  </w:style>
  <w:style w:type="character" w:customStyle="1" w:styleId="00">
    <w:name w:val="00_Обычный текст Знак"/>
    <w:link w:val="000"/>
    <w:uiPriority w:val="99"/>
    <w:locked/>
    <w:rsid w:val="00B242E3"/>
    <w:rPr>
      <w:rFonts w:ascii="Times New Roman" w:hAnsi="Times New Roman"/>
      <w:sz w:val="26"/>
      <w:szCs w:val="26"/>
    </w:rPr>
  </w:style>
  <w:style w:type="character" w:customStyle="1" w:styleId="1fd">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rsid w:val="00B242E3"/>
    <w:rPr>
      <w:rFonts w:ascii="Times New Roman" w:eastAsia="Times New Roman" w:hAnsi="Times New Roman" w:cs="Times New Roman"/>
      <w:sz w:val="24"/>
      <w:szCs w:val="24"/>
      <w:lang w:eastAsia="ru-RU"/>
    </w:rPr>
  </w:style>
  <w:style w:type="character" w:customStyle="1" w:styleId="11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B242E3"/>
    <w:rPr>
      <w:rFonts w:ascii="Calibri Light" w:eastAsia="Times New Roman" w:hAnsi="Calibri Light" w:cs="Times New Roman"/>
      <w:color w:val="2E74B5"/>
      <w:sz w:val="32"/>
      <w:szCs w:val="32"/>
      <w:lang w:eastAsia="ru-RU"/>
    </w:rPr>
  </w:style>
  <w:style w:type="character" w:customStyle="1" w:styleId="1fe">
    <w:name w:val="Нижний колонтитул Знак1"/>
    <w:aliases w:val=" Знак1 Знак2"/>
    <w:uiPriority w:val="99"/>
    <w:semiHidden/>
    <w:rsid w:val="00B242E3"/>
    <w:rPr>
      <w:rFonts w:ascii="Times New Roman" w:eastAsia="Times New Roman" w:hAnsi="Times New Roman" w:cs="Times New Roman"/>
      <w:sz w:val="24"/>
      <w:szCs w:val="24"/>
      <w:lang w:eastAsia="ru-RU"/>
    </w:rPr>
  </w:style>
  <w:style w:type="character" w:customStyle="1" w:styleId="4Tahoma7pt">
    <w:name w:val="Основной текст (4) + Tahoma;7 pt;Не полужирный"/>
    <w:rsid w:val="00B242E3"/>
    <w:rPr>
      <w:rFonts w:ascii="Tahoma" w:eastAsia="Tahoma" w:hAnsi="Tahoma" w:cs="Tahoma"/>
      <w:b/>
      <w:bCs/>
      <w:color w:val="000000"/>
      <w:spacing w:val="0"/>
      <w:w w:val="100"/>
      <w:position w:val="0"/>
      <w:sz w:val="14"/>
      <w:szCs w:val="14"/>
      <w:shd w:val="clear" w:color="auto" w:fill="FFFFFF"/>
      <w:lang w:val="ru-RU"/>
    </w:rPr>
  </w:style>
  <w:style w:type="character" w:customStyle="1" w:styleId="ArialUnicodeMS0pt">
    <w:name w:val="Подпись к таблице + Arial Unicode MS;Не полужирный;Интервал 0 pt"/>
    <w:rsid w:val="00B242E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3Tahoma105pt0pt">
    <w:name w:val="Основной текст (3) + Tahoma;10.5 pt;Интервал 0 pt"/>
    <w:rsid w:val="00B242E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5ArialUnicodeMS">
    <w:name w:val="Основной текст (5) + Arial Unicode MS"/>
    <w:rsid w:val="00B242E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5a">
    <w:name w:val="Заголовок №5"/>
    <w:rsid w:val="00B242E3"/>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a">
    <w:name w:val="Основной текст (4)_"/>
    <w:link w:val="410"/>
    <w:rsid w:val="00B242E3"/>
    <w:rPr>
      <w:rFonts w:ascii="Arial Narrow" w:eastAsia="Arial Narrow" w:hAnsi="Arial Narrow" w:cs="Arial Narrow"/>
      <w:b/>
      <w:bCs/>
      <w:sz w:val="15"/>
      <w:szCs w:val="15"/>
      <w:shd w:val="clear" w:color="auto" w:fill="FFFFFF"/>
    </w:rPr>
  </w:style>
  <w:style w:type="character" w:customStyle="1" w:styleId="affffffc">
    <w:name w:val="Основной текст + Полужирный"/>
    <w:rsid w:val="00B242E3"/>
    <w:rPr>
      <w:rFonts w:ascii="Arial" w:eastAsia="Arial" w:hAnsi="Arial" w:cs="Arial"/>
      <w:b/>
      <w:bCs/>
      <w:color w:val="000000"/>
      <w:spacing w:val="0"/>
      <w:w w:val="100"/>
      <w:position w:val="0"/>
      <w:sz w:val="18"/>
      <w:szCs w:val="18"/>
      <w:shd w:val="clear" w:color="auto" w:fill="FFFFFF"/>
      <w:lang w:val="ru-RU"/>
    </w:rPr>
  </w:style>
  <w:style w:type="character" w:customStyle="1" w:styleId="3f2">
    <w:name w:val="Заголовок №3_"/>
    <w:link w:val="312"/>
    <w:rsid w:val="00B242E3"/>
    <w:rPr>
      <w:rFonts w:ascii="Arial" w:eastAsia="Arial" w:hAnsi="Arial" w:cs="Arial"/>
      <w:spacing w:val="-10"/>
      <w:shd w:val="clear" w:color="auto" w:fill="FFFFFF"/>
    </w:rPr>
  </w:style>
  <w:style w:type="character" w:customStyle="1" w:styleId="92">
    <w:name w:val="Основной текст (9)_"/>
    <w:link w:val="93"/>
    <w:rsid w:val="00B242E3"/>
    <w:rPr>
      <w:rFonts w:ascii="Arial" w:eastAsia="Arial" w:hAnsi="Arial" w:cs="Arial"/>
      <w:sz w:val="18"/>
      <w:szCs w:val="18"/>
      <w:shd w:val="clear" w:color="auto" w:fill="FFFFFF"/>
    </w:rPr>
  </w:style>
  <w:style w:type="character" w:customStyle="1" w:styleId="130">
    <w:name w:val="Основной текст (13)_"/>
    <w:link w:val="131"/>
    <w:rsid w:val="00B242E3"/>
    <w:rPr>
      <w:rFonts w:ascii="Arial" w:eastAsia="Arial" w:hAnsi="Arial" w:cs="Arial"/>
      <w:sz w:val="8"/>
      <w:szCs w:val="8"/>
      <w:shd w:val="clear" w:color="auto" w:fill="FFFFFF"/>
    </w:rPr>
  </w:style>
  <w:style w:type="character" w:customStyle="1" w:styleId="160">
    <w:name w:val="Основной текст (16) + Полужирный;Малые прописные"/>
    <w:rsid w:val="00B242E3"/>
    <w:rPr>
      <w:rFonts w:ascii="Arial" w:eastAsia="Arial" w:hAnsi="Arial" w:cs="Arial"/>
      <w:b/>
      <w:bCs/>
      <w:smallCaps/>
      <w:sz w:val="12"/>
      <w:szCs w:val="12"/>
      <w:shd w:val="clear" w:color="auto" w:fill="FFFFFF"/>
    </w:rPr>
  </w:style>
  <w:style w:type="character" w:customStyle="1" w:styleId="2fa">
    <w:name w:val="Основной текст (2) + Не полужирный"/>
    <w:rsid w:val="00B242E3"/>
    <w:rPr>
      <w:b/>
      <w:bCs/>
      <w:color w:val="000000"/>
      <w:spacing w:val="0"/>
      <w:w w:val="100"/>
      <w:position w:val="0"/>
      <w:sz w:val="18"/>
      <w:szCs w:val="18"/>
      <w:shd w:val="clear" w:color="auto" w:fill="FFFFFF"/>
      <w:lang w:val="ru-RU"/>
    </w:rPr>
  </w:style>
  <w:style w:type="character" w:customStyle="1" w:styleId="ArialUnicodeMS115pt">
    <w:name w:val="Основной текст + Arial Unicode MS;11.5 pt"/>
    <w:rsid w:val="00B242E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d">
    <w:name w:val="Основной текст_"/>
    <w:link w:val="2fb"/>
    <w:locked/>
    <w:rsid w:val="00B242E3"/>
    <w:rPr>
      <w:rFonts w:ascii="Arial" w:eastAsia="Arial" w:hAnsi="Arial" w:cs="Arial"/>
      <w:shd w:val="clear" w:color="auto" w:fill="FFFFFF"/>
    </w:rPr>
  </w:style>
  <w:style w:type="character" w:customStyle="1" w:styleId="affffffe">
    <w:name w:val="Колонтитул_"/>
    <w:link w:val="afffffff"/>
    <w:rsid w:val="00B242E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B242E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2fc">
    <w:name w:val="Подзаголовок 2 Знак"/>
    <w:link w:val="2fd"/>
    <w:rsid w:val="00B242E3"/>
    <w:rPr>
      <w:bCs/>
      <w:caps/>
      <w:smallCaps/>
      <w:spacing w:val="5"/>
      <w:sz w:val="28"/>
      <w:szCs w:val="36"/>
      <w:lang w:bidi="en-US"/>
    </w:rPr>
  </w:style>
  <w:style w:type="character" w:customStyle="1" w:styleId="Arial85pt">
    <w:name w:val="Колонтитул + Arial;8.5 pt"/>
    <w:rsid w:val="00B242E3"/>
    <w:rPr>
      <w:rFonts w:ascii="Arial" w:eastAsia="Arial" w:hAnsi="Arial" w:cs="Arial"/>
      <w:b/>
      <w:bCs/>
      <w:color w:val="000000"/>
      <w:spacing w:val="0"/>
      <w:w w:val="100"/>
      <w:position w:val="0"/>
      <w:sz w:val="17"/>
      <w:szCs w:val="17"/>
      <w:shd w:val="clear" w:color="auto" w:fill="FFFFFF"/>
      <w:lang w:val="ru-RU"/>
    </w:rPr>
  </w:style>
  <w:style w:type="character" w:customStyle="1" w:styleId="5b">
    <w:name w:val="Основной текст (5)_"/>
    <w:link w:val="5c"/>
    <w:locked/>
    <w:rsid w:val="00B242E3"/>
    <w:rPr>
      <w:rFonts w:ascii="Arial" w:eastAsia="Arial" w:hAnsi="Arial" w:cs="Arial"/>
      <w:b/>
      <w:bCs/>
      <w:spacing w:val="-10"/>
      <w:sz w:val="21"/>
      <w:szCs w:val="21"/>
      <w:shd w:val="clear" w:color="auto" w:fill="FFFFFF"/>
    </w:rPr>
  </w:style>
  <w:style w:type="character" w:customStyle="1" w:styleId="afffffff0">
    <w:name w:val="Рисунки Знак"/>
    <w:link w:val="afffffff1"/>
    <w:uiPriority w:val="99"/>
    <w:rsid w:val="00B242E3"/>
    <w:rPr>
      <w:rFonts w:ascii="Arial" w:eastAsia="Arial" w:hAnsi="Arial" w:cs="Arial"/>
      <w:i/>
      <w:sz w:val="22"/>
      <w:szCs w:val="22"/>
      <w:lang w:eastAsia="en-US"/>
    </w:rPr>
  </w:style>
  <w:style w:type="character" w:customStyle="1" w:styleId="4b">
    <w:name w:val="Основной текст (4)"/>
    <w:rsid w:val="00B242E3"/>
    <w:rPr>
      <w:rFonts w:ascii="Arial Narrow" w:eastAsia="Arial Narrow" w:hAnsi="Arial Narrow" w:cs="Arial Narrow" w:hint="default"/>
      <w:b/>
      <w:bCs/>
      <w:i w:val="0"/>
      <w:iCs w:val="0"/>
      <w:smallCaps w:val="0"/>
      <w:strike w:val="0"/>
      <w:dstrike w:val="0"/>
      <w:color w:val="000000"/>
      <w:spacing w:val="0"/>
      <w:w w:val="100"/>
      <w:position w:val="0"/>
      <w:sz w:val="15"/>
      <w:szCs w:val="15"/>
      <w:u w:val="none"/>
      <w:lang w:val="ru-RU"/>
    </w:rPr>
  </w:style>
  <w:style w:type="character" w:customStyle="1" w:styleId="135">
    <w:name w:val="Обычный 13 Знак5"/>
    <w:link w:val="132"/>
    <w:rsid w:val="00B242E3"/>
    <w:rPr>
      <w:rFonts w:ascii="Times New Roman" w:hAnsi="Times New Roman"/>
      <w:sz w:val="26"/>
      <w:szCs w:val="26"/>
      <w:lang w:val="en-US" w:bidi="en-US"/>
    </w:rPr>
  </w:style>
  <w:style w:type="character" w:customStyle="1" w:styleId="1ff">
    <w:name w:val="Стиль1 Знак"/>
    <w:link w:val="1ff0"/>
    <w:rsid w:val="00B242E3"/>
    <w:rPr>
      <w:rFonts w:ascii="Arial" w:hAnsi="Arial"/>
      <w:bCs/>
      <w:smallCaps/>
      <w:sz w:val="26"/>
      <w:szCs w:val="26"/>
      <w:lang w:val="en-US" w:eastAsia="en-US" w:bidi="en-US"/>
    </w:rPr>
  </w:style>
  <w:style w:type="character" w:customStyle="1" w:styleId="2fe">
    <w:name w:val="Стиль2 Знак"/>
    <w:link w:val="2ff"/>
    <w:rsid w:val="00B242E3"/>
    <w:rPr>
      <w:bCs/>
      <w:caps/>
      <w:smallCaps/>
      <w:spacing w:val="5"/>
      <w:sz w:val="28"/>
      <w:szCs w:val="36"/>
      <w:lang w:bidi="en-US"/>
    </w:rPr>
  </w:style>
  <w:style w:type="character" w:customStyle="1" w:styleId="afffffff2">
    <w:name w:val="Абзац Знак"/>
    <w:link w:val="afffffff3"/>
    <w:locked/>
    <w:rsid w:val="00B242E3"/>
    <w:rPr>
      <w:sz w:val="24"/>
      <w:szCs w:val="24"/>
    </w:rPr>
  </w:style>
  <w:style w:type="character" w:customStyle="1" w:styleId="2ff0">
    <w:name w:val="Основной текст (2)_"/>
    <w:link w:val="2ff1"/>
    <w:rsid w:val="00B242E3"/>
    <w:rPr>
      <w:b/>
      <w:bCs/>
      <w:sz w:val="18"/>
      <w:szCs w:val="18"/>
      <w:shd w:val="clear" w:color="auto" w:fill="FFFFFF"/>
    </w:rPr>
  </w:style>
  <w:style w:type="character" w:customStyle="1" w:styleId="1ff1">
    <w:name w:val="МОЙ Заголовок 1 Знак"/>
    <w:link w:val="1ff2"/>
    <w:rsid w:val="00B242E3"/>
    <w:rPr>
      <w:rFonts w:ascii="Arial" w:hAnsi="Arial"/>
      <w:bCs/>
      <w:smallCaps/>
      <w:spacing w:val="5"/>
      <w:sz w:val="28"/>
      <w:szCs w:val="28"/>
      <w:lang w:bidi="en-US"/>
    </w:rPr>
  </w:style>
  <w:style w:type="character" w:customStyle="1" w:styleId="FontStyle23">
    <w:name w:val="Font Style23"/>
    <w:rsid w:val="00B242E3"/>
    <w:rPr>
      <w:rFonts w:ascii="Times New Roman" w:hAnsi="Times New Roman" w:cs="Times New Roman"/>
      <w:sz w:val="18"/>
      <w:szCs w:val="18"/>
    </w:rPr>
  </w:style>
  <w:style w:type="character" w:customStyle="1" w:styleId="3f3">
    <w:name w:val="Основной текст (3)_"/>
    <w:link w:val="3f4"/>
    <w:locked/>
    <w:rsid w:val="00B242E3"/>
    <w:rPr>
      <w:rFonts w:ascii="Arial" w:eastAsia="Arial" w:hAnsi="Arial" w:cs="Arial"/>
      <w:b/>
      <w:bCs/>
      <w:spacing w:val="-10"/>
      <w:shd w:val="clear" w:color="auto" w:fill="FFFFFF"/>
    </w:rPr>
  </w:style>
  <w:style w:type="character" w:customStyle="1" w:styleId="1ff3">
    <w:name w:val="Название книги1"/>
    <w:uiPriority w:val="33"/>
    <w:qFormat/>
    <w:rsid w:val="00B242E3"/>
    <w:rPr>
      <w:i/>
      <w:iCs/>
      <w:smallCaps/>
      <w:spacing w:val="5"/>
    </w:rPr>
  </w:style>
  <w:style w:type="character" w:customStyle="1" w:styleId="4c">
    <w:name w:val="заголовок 4 Знак"/>
    <w:rsid w:val="00B242E3"/>
    <w:rPr>
      <w:rFonts w:ascii="Arial" w:hAnsi="Arial"/>
      <w:i/>
      <w:sz w:val="24"/>
      <w:szCs w:val="24"/>
      <w:lang w:val="ru-RU" w:eastAsia="ru-RU" w:bidi="ar-SA"/>
    </w:rPr>
  </w:style>
  <w:style w:type="character" w:customStyle="1" w:styleId="apple-converted-space">
    <w:name w:val="apple-converted-space"/>
    <w:basedOn w:val="af4"/>
    <w:rsid w:val="00B242E3"/>
  </w:style>
  <w:style w:type="character" w:customStyle="1" w:styleId="1ff4">
    <w:name w:val="_Рисунок1 Знак"/>
    <w:link w:val="1ff5"/>
    <w:rsid w:val="00B242E3"/>
    <w:rPr>
      <w:rFonts w:ascii="Times New Roman" w:eastAsia="Calibri" w:hAnsi="Times New Roman"/>
      <w:sz w:val="26"/>
      <w:szCs w:val="26"/>
    </w:rPr>
  </w:style>
  <w:style w:type="character" w:customStyle="1" w:styleId="afffffff4">
    <w:name w:val="_комментарий Знак"/>
    <w:link w:val="afffffff5"/>
    <w:rsid w:val="00B242E3"/>
    <w:rPr>
      <w:rFonts w:ascii="Times New Roman" w:eastAsia="Calibri" w:hAnsi="Times New Roman"/>
      <w:iCs/>
      <w:color w:val="FF0000"/>
      <w:sz w:val="26"/>
      <w:szCs w:val="26"/>
    </w:rPr>
  </w:style>
  <w:style w:type="character" w:customStyle="1" w:styleId="2115pt">
    <w:name w:val="Основной текст (2) + 11;5 pt"/>
    <w:rsid w:val="00B242E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5pt0">
    <w:name w:val="Основной текст + 8.5 pt"/>
    <w:rsid w:val="00B242E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211pt">
    <w:name w:val="Основной текст (2) + 11 pt;Полужирный"/>
    <w:rsid w:val="00B242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ArialUnicodeMS65pt">
    <w:name w:val="Основной текст (4) + Arial Unicode MS;6.5 pt;Не полужирный"/>
    <w:rsid w:val="00B242E3"/>
    <w:rPr>
      <w:rFonts w:ascii="Arial Unicode MS" w:eastAsia="Arial Unicode MS" w:hAnsi="Arial Unicode MS" w:cs="Arial Unicode MS"/>
      <w:b/>
      <w:bCs/>
      <w:color w:val="000000"/>
      <w:spacing w:val="0"/>
      <w:w w:val="100"/>
      <w:position w:val="0"/>
      <w:sz w:val="13"/>
      <w:szCs w:val="13"/>
      <w:shd w:val="clear" w:color="auto" w:fill="FFFFFF"/>
      <w:lang w:val="ru-RU"/>
    </w:rPr>
  </w:style>
  <w:style w:type="character" w:customStyle="1" w:styleId="160pt">
    <w:name w:val="Основной текст (16) + Курсив;Интервал 0 pt"/>
    <w:rsid w:val="00B242E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B242E3"/>
    <w:rPr>
      <w:b/>
      <w:kern w:val="28"/>
      <w:sz w:val="24"/>
      <w:szCs w:val="24"/>
      <w:lang w:val="ru-RU" w:eastAsia="ru-RU" w:bidi="ar-SA"/>
    </w:rPr>
  </w:style>
  <w:style w:type="character" w:customStyle="1" w:styleId="afffffff6">
    <w:name w:val="Мой Текст Знак"/>
    <w:link w:val="afffffff7"/>
    <w:rsid w:val="00B242E3"/>
    <w:rPr>
      <w:rFonts w:ascii="Times New Roman" w:eastAsia="Calibri" w:hAnsi="Times New Roman"/>
      <w:sz w:val="24"/>
      <w:szCs w:val="28"/>
      <w:lang w:val="en-US" w:bidi="en-US"/>
    </w:rPr>
  </w:style>
  <w:style w:type="character" w:customStyle="1" w:styleId="afffffff8">
    <w:name w:val="_Обычный список точка Знак"/>
    <w:link w:val="a7"/>
    <w:rsid w:val="00B242E3"/>
    <w:rPr>
      <w:rFonts w:ascii="Times New Roman" w:hAnsi="Times New Roman"/>
      <w:sz w:val="26"/>
      <w:szCs w:val="26"/>
    </w:rPr>
  </w:style>
  <w:style w:type="character" w:customStyle="1" w:styleId="72">
    <w:name w:val="Основной текст (7)_"/>
    <w:link w:val="73"/>
    <w:rsid w:val="00B242E3"/>
    <w:rPr>
      <w:b/>
      <w:bCs/>
      <w:shd w:val="clear" w:color="auto" w:fill="FFFFFF"/>
    </w:rPr>
  </w:style>
  <w:style w:type="character" w:customStyle="1" w:styleId="afffffff9">
    <w:name w:val="Таблицы Знак"/>
    <w:link w:val="ae"/>
    <w:uiPriority w:val="99"/>
    <w:rsid w:val="00B242E3"/>
    <w:rPr>
      <w:rFonts w:ascii="Arial" w:hAnsi="Arial"/>
      <w:sz w:val="24"/>
      <w:szCs w:val="24"/>
      <w:lang w:val="en-US" w:bidi="en-US"/>
    </w:rPr>
  </w:style>
  <w:style w:type="character" w:customStyle="1" w:styleId="afffffffa">
    <w:name w:val="НПС Знак"/>
    <w:link w:val="afffffffb"/>
    <w:rsid w:val="00B242E3"/>
    <w:rPr>
      <w:rFonts w:ascii="Times New Roman" w:hAnsi="Times New Roman"/>
      <w:sz w:val="24"/>
      <w:szCs w:val="24"/>
    </w:rPr>
  </w:style>
  <w:style w:type="character" w:customStyle="1" w:styleId="1ff6">
    <w:name w:val="_1. Знак"/>
    <w:link w:val="1ff7"/>
    <w:rsid w:val="00B242E3"/>
    <w:rPr>
      <w:rFonts w:ascii="Times New Roman" w:hAnsi="Times New Roman"/>
      <w:b/>
      <w:bCs/>
      <w:color w:val="000000"/>
      <w:kern w:val="28"/>
      <w:sz w:val="26"/>
      <w:szCs w:val="32"/>
      <w:lang w:eastAsia="en-US"/>
    </w:rPr>
  </w:style>
  <w:style w:type="character" w:customStyle="1" w:styleId="afffffffc">
    <w:name w:val="ТАБЛ Знак"/>
    <w:link w:val="ac"/>
    <w:rsid w:val="00B242E3"/>
    <w:rPr>
      <w:rFonts w:ascii="Times New Roman" w:hAnsi="Times New Roman"/>
      <w:b/>
      <w:sz w:val="26"/>
    </w:rPr>
  </w:style>
  <w:style w:type="character" w:customStyle="1" w:styleId="2ff2">
    <w:name w:val="Таблица 2 Знак"/>
    <w:link w:val="2ff3"/>
    <w:rsid w:val="00B242E3"/>
    <w:rPr>
      <w:rFonts w:ascii="Times New Roman" w:hAnsi="Times New Roman"/>
      <w:color w:val="000000"/>
    </w:rPr>
  </w:style>
  <w:style w:type="character" w:customStyle="1" w:styleId="22121111">
    <w:name w:val="Заголовок 2;Заголовок 2 Знак1;Заголовок 2 Знак Знак;Знак1 Знак Знак;Знак1 Знак11"/>
    <w:rsid w:val="00B242E3"/>
    <w:rPr>
      <w:b/>
      <w:bCs/>
      <w:kern w:val="28"/>
      <w:sz w:val="24"/>
      <w:szCs w:val="26"/>
      <w:lang w:val="ru-RU" w:eastAsia="ru-RU" w:bidi="ar-SA"/>
    </w:rPr>
  </w:style>
  <w:style w:type="character" w:customStyle="1" w:styleId="afffffffd">
    <w:name w:val="Заголовок рис. Знак"/>
    <w:link w:val="afffffffe"/>
    <w:rsid w:val="00B242E3"/>
    <w:rPr>
      <w:rFonts w:ascii="Times New Roman" w:hAnsi="Times New Roman"/>
      <w:b/>
      <w:sz w:val="24"/>
    </w:rPr>
  </w:style>
  <w:style w:type="character" w:customStyle="1" w:styleId="1ff8">
    <w:name w:val="Строгий1"/>
    <w:rsid w:val="00B242E3"/>
    <w:rPr>
      <w:b/>
      <w:bCs/>
      <w:color w:val="auto"/>
      <w:sz w:val="24"/>
      <w:szCs w:val="24"/>
    </w:rPr>
  </w:style>
  <w:style w:type="character" w:customStyle="1" w:styleId="1ff9">
    <w:name w:val="Сильная ссылка1"/>
    <w:uiPriority w:val="32"/>
    <w:qFormat/>
    <w:rsid w:val="00B242E3"/>
    <w:rPr>
      <w:b/>
      <w:bCs/>
      <w:smallCaps/>
    </w:rPr>
  </w:style>
  <w:style w:type="character" w:customStyle="1" w:styleId="affffffff">
    <w:name w:val="_Подразделение Знак"/>
    <w:link w:val="affffffff0"/>
    <w:rsid w:val="00B242E3"/>
    <w:rPr>
      <w:rFonts w:ascii="Times New Roman" w:eastAsia="Calibri" w:hAnsi="Times New Roman"/>
      <w:bCs/>
      <w:sz w:val="26"/>
      <w:szCs w:val="26"/>
    </w:rPr>
  </w:style>
  <w:style w:type="character" w:customStyle="1" w:styleId="134">
    <w:name w:val="Обычный 13 Знак4 Знак"/>
    <w:rsid w:val="00B242E3"/>
    <w:rPr>
      <w:b/>
      <w:bCs/>
      <w:sz w:val="26"/>
      <w:szCs w:val="26"/>
      <w:lang w:val="ru-RU" w:eastAsia="ru-RU"/>
    </w:rPr>
  </w:style>
  <w:style w:type="character" w:customStyle="1" w:styleId="1111">
    <w:name w:val="_1.1.1.1. Знак"/>
    <w:link w:val="11110"/>
    <w:rsid w:val="00B242E3"/>
    <w:rPr>
      <w:rFonts w:ascii="Times New Roman" w:hAnsi="Times New Roman"/>
      <w:b/>
      <w:bCs/>
      <w:i/>
      <w:iCs/>
      <w:sz w:val="26"/>
      <w:szCs w:val="26"/>
    </w:rPr>
  </w:style>
  <w:style w:type="character" w:customStyle="1" w:styleId="212">
    <w:name w:val="Основной текст 2 Знак1"/>
    <w:rsid w:val="00B242E3"/>
    <w:rPr>
      <w:b/>
      <w:sz w:val="24"/>
      <w:lang w:val="ru-RU" w:eastAsia="ru-RU" w:bidi="ar-SA"/>
    </w:rPr>
  </w:style>
  <w:style w:type="character" w:customStyle="1" w:styleId="1ffa">
    <w:name w:val="Подрисуночная надпись Знак1"/>
    <w:rsid w:val="00B242E3"/>
    <w:rPr>
      <w:b/>
      <w:sz w:val="24"/>
    </w:rPr>
  </w:style>
  <w:style w:type="character" w:customStyle="1" w:styleId="affffffff1">
    <w:name w:val="Заголовок записки Знак"/>
    <w:link w:val="1ffb"/>
    <w:uiPriority w:val="99"/>
    <w:rsid w:val="00B242E3"/>
    <w:rPr>
      <w:rFonts w:ascii="Times New Roman" w:hAnsi="Times New Roman"/>
      <w:b/>
      <w:caps/>
      <w:spacing w:val="5"/>
      <w:sz w:val="32"/>
    </w:rPr>
  </w:style>
  <w:style w:type="character" w:customStyle="1" w:styleId="affffffff2">
    <w:name w:val="_Выделение Знак"/>
    <w:link w:val="affffffff3"/>
    <w:rsid w:val="00B242E3"/>
    <w:rPr>
      <w:rFonts w:ascii="Times New Roman" w:eastAsia="Calibri" w:hAnsi="Times New Roman"/>
      <w:b/>
      <w:sz w:val="26"/>
      <w:szCs w:val="26"/>
    </w:rPr>
  </w:style>
  <w:style w:type="character" w:customStyle="1" w:styleId="FontStyle70">
    <w:name w:val="Font Style70"/>
    <w:uiPriority w:val="99"/>
    <w:rsid w:val="00B242E3"/>
    <w:rPr>
      <w:rFonts w:ascii="Times New Roman" w:hAnsi="Times New Roman" w:cs="Times New Roman"/>
      <w:b/>
      <w:bCs/>
      <w:sz w:val="20"/>
      <w:szCs w:val="20"/>
    </w:rPr>
  </w:style>
  <w:style w:type="character" w:customStyle="1" w:styleId="133">
    <w:name w:val="Обычный 13 Знак3 Знак Знак Знак"/>
    <w:rsid w:val="00B242E3"/>
    <w:rPr>
      <w:sz w:val="26"/>
      <w:szCs w:val="26"/>
      <w:lang w:val="ru-RU" w:eastAsia="ru-RU"/>
    </w:rPr>
  </w:style>
  <w:style w:type="character" w:customStyle="1" w:styleId="1ffc">
    <w:name w:val="Заголовок №1_"/>
    <w:link w:val="1ffd"/>
    <w:rsid w:val="00B242E3"/>
    <w:rPr>
      <w:b/>
      <w:bCs/>
      <w:sz w:val="28"/>
      <w:szCs w:val="28"/>
      <w:shd w:val="clear" w:color="auto" w:fill="FFFFFF"/>
    </w:rPr>
  </w:style>
  <w:style w:type="character" w:customStyle="1" w:styleId="FontStyle11">
    <w:name w:val="Font Style11"/>
    <w:uiPriority w:val="99"/>
    <w:rsid w:val="00B242E3"/>
    <w:rPr>
      <w:rFonts w:ascii="Century Schoolbook" w:hAnsi="Century Schoolbook" w:cs="Century Schoolbook"/>
      <w:color w:val="000000"/>
      <w:sz w:val="22"/>
      <w:szCs w:val="22"/>
    </w:rPr>
  </w:style>
  <w:style w:type="character" w:customStyle="1" w:styleId="-11">
    <w:name w:val="Текст-1 Знак"/>
    <w:link w:val="-12"/>
    <w:rsid w:val="00B242E3"/>
    <w:rPr>
      <w:rFonts w:ascii="Times New Roman CYR" w:hAnsi="Times New Roman CYR" w:cs="Times New Roman CYR"/>
      <w:b/>
      <w:sz w:val="24"/>
      <w:szCs w:val="24"/>
    </w:rPr>
  </w:style>
  <w:style w:type="character" w:customStyle="1" w:styleId="13pt">
    <w:name w:val="Колонтитул + 13 pt"/>
    <w:rsid w:val="00B242E3"/>
    <w:rPr>
      <w:rFonts w:ascii="Arial Narrow" w:eastAsia="Arial Narrow" w:hAnsi="Arial Narrow" w:cs="Arial Narrow"/>
      <w:b/>
      <w:bCs/>
      <w:sz w:val="15"/>
      <w:szCs w:val="15"/>
      <w:shd w:val="clear" w:color="auto" w:fill="FFFFFF"/>
    </w:rPr>
  </w:style>
  <w:style w:type="character" w:customStyle="1" w:styleId="1ffe">
    <w:name w:val="Сильное выделение1"/>
    <w:uiPriority w:val="21"/>
    <w:qFormat/>
    <w:rsid w:val="00B242E3"/>
    <w:rPr>
      <w:b/>
      <w:bCs/>
      <w:i/>
      <w:iCs/>
    </w:rPr>
  </w:style>
  <w:style w:type="character" w:customStyle="1" w:styleId="affffffff4">
    <w:name w:val="заголовок табл Знак Знак"/>
    <w:rsid w:val="00B242E3"/>
    <w:rPr>
      <w:b/>
      <w:bCs/>
      <w:sz w:val="24"/>
      <w:szCs w:val="24"/>
      <w:lang w:val="ru-RU" w:eastAsia="ru-RU" w:bidi="ar-SA"/>
    </w:rPr>
  </w:style>
  <w:style w:type="character" w:customStyle="1" w:styleId="2212111">
    <w:name w:val="Заголовок 2;Заголовок 2 Знак1;Заголовок 2 Знак Знак;Знак1 Знак Знак;Знак1 Знак1"/>
    <w:rsid w:val="00B242E3"/>
    <w:rPr>
      <w:b/>
      <w:bCs/>
      <w:kern w:val="28"/>
      <w:sz w:val="24"/>
      <w:szCs w:val="26"/>
      <w:lang w:val="ru-RU" w:eastAsia="ru-RU" w:bidi="ar-SA"/>
    </w:rPr>
  </w:style>
  <w:style w:type="character" w:customStyle="1" w:styleId="1fff">
    <w:name w:val="заголовок табл Знак1"/>
    <w:link w:val="affffffff5"/>
    <w:rsid w:val="00B242E3"/>
    <w:rPr>
      <w:rFonts w:ascii="Times New Roman" w:hAnsi="Times New Roman"/>
      <w:b/>
      <w:bCs/>
      <w:sz w:val="24"/>
      <w:szCs w:val="24"/>
    </w:rPr>
  </w:style>
  <w:style w:type="character" w:customStyle="1" w:styleId="affffffff6">
    <w:name w:val="_Список маркерны Знак"/>
    <w:link w:val="a9"/>
    <w:rsid w:val="00B242E3"/>
    <w:rPr>
      <w:rFonts w:ascii="Times New Roman" w:hAnsi="Times New Roman"/>
      <w:iCs/>
      <w:sz w:val="26"/>
      <w:szCs w:val="26"/>
    </w:rPr>
  </w:style>
  <w:style w:type="character" w:customStyle="1" w:styleId="1fff0">
    <w:name w:val="Текст сноски Знак1"/>
    <w:uiPriority w:val="99"/>
    <w:semiHidden/>
    <w:rsid w:val="00B242E3"/>
    <w:rPr>
      <w:rFonts w:ascii="Times New Roman" w:hAnsi="Times New Roman"/>
      <w:color w:val="000000"/>
      <w:lang w:eastAsia="en-US"/>
    </w:rPr>
  </w:style>
  <w:style w:type="character" w:customStyle="1" w:styleId="z-">
    <w:name w:val="z-Начало формы Знак"/>
    <w:link w:val="z-1"/>
    <w:uiPriority w:val="99"/>
    <w:rsid w:val="00B242E3"/>
    <w:rPr>
      <w:rFonts w:ascii="Arial" w:hAnsi="Arial" w:cs="Arial"/>
      <w:vanish/>
      <w:sz w:val="16"/>
      <w:szCs w:val="16"/>
    </w:rPr>
  </w:style>
  <w:style w:type="character" w:customStyle="1" w:styleId="2ff4">
    <w:name w:val="Стиль2_Часть Знак"/>
    <w:link w:val="2ff5"/>
    <w:rsid w:val="00B242E3"/>
    <w:rPr>
      <w:rFonts w:ascii="Times New Roman" w:hAnsi="Times New Roman"/>
      <w:b/>
      <w:bCs/>
      <w:kern w:val="28"/>
      <w:sz w:val="24"/>
      <w:szCs w:val="26"/>
      <w:lang w:eastAsia="en-US"/>
    </w:rPr>
  </w:style>
  <w:style w:type="character" w:customStyle="1" w:styleId="CharStyle47">
    <w:name w:val="CharStyle47"/>
    <w:rsid w:val="00B242E3"/>
    <w:rPr>
      <w:rFonts w:ascii="Arial" w:eastAsia="Arial" w:hAnsi="Arial" w:cs="Arial"/>
      <w:b w:val="0"/>
      <w:bCs w:val="0"/>
      <w:i w:val="0"/>
      <w:iCs w:val="0"/>
      <w:smallCaps w:val="0"/>
      <w:spacing w:val="-10"/>
      <w:sz w:val="18"/>
      <w:szCs w:val="18"/>
    </w:rPr>
  </w:style>
  <w:style w:type="character" w:customStyle="1" w:styleId="affffffff7">
    <w:name w:val="íîìåð ñòðàíèöû"/>
    <w:basedOn w:val="af4"/>
    <w:rsid w:val="00B242E3"/>
  </w:style>
  <w:style w:type="character" w:customStyle="1" w:styleId="1fff1">
    <w:name w:val="Текст концевой сноски Знак1"/>
    <w:uiPriority w:val="99"/>
    <w:semiHidden/>
    <w:rsid w:val="00B242E3"/>
    <w:rPr>
      <w:rFonts w:ascii="Times New Roman" w:hAnsi="Times New Roman"/>
      <w:color w:val="000000"/>
      <w:lang w:eastAsia="en-US"/>
    </w:rPr>
  </w:style>
  <w:style w:type="character" w:customStyle="1" w:styleId="1331">
    <w:name w:val="Обычный 13 Знак3 Знак Знак Знак1 Знак Знак"/>
    <w:rsid w:val="00B242E3"/>
    <w:rPr>
      <w:sz w:val="26"/>
      <w:szCs w:val="26"/>
      <w:lang w:val="ru-RU" w:eastAsia="ru-RU"/>
    </w:rPr>
  </w:style>
  <w:style w:type="character" w:customStyle="1" w:styleId="1310">
    <w:name w:val="Обычный 13 Знак1"/>
    <w:rsid w:val="00B242E3"/>
    <w:rPr>
      <w:sz w:val="26"/>
      <w:szCs w:val="26"/>
      <w:lang w:val="ru-RU" w:eastAsia="ru-RU"/>
    </w:rPr>
  </w:style>
  <w:style w:type="character" w:customStyle="1" w:styleId="1fff2">
    <w:name w:val="Стиль1_ГЛАВА Знак"/>
    <w:link w:val="1a"/>
    <w:rsid w:val="00B242E3"/>
    <w:rPr>
      <w:rFonts w:ascii="Times New Roman" w:hAnsi="Times New Roman"/>
      <w:b/>
      <w:bCs/>
      <w:caps/>
      <w:kern w:val="28"/>
      <w:sz w:val="28"/>
      <w:szCs w:val="28"/>
      <w:lang w:eastAsia="en-US"/>
    </w:rPr>
  </w:style>
  <w:style w:type="character" w:customStyle="1" w:styleId="1fff3">
    <w:name w:val="1. Заголовок Знак"/>
    <w:link w:val="1fff4"/>
    <w:rsid w:val="00B242E3"/>
    <w:rPr>
      <w:rFonts w:ascii="Times New Roman" w:hAnsi="Times New Roman"/>
      <w:b/>
      <w:caps/>
      <w:kern w:val="28"/>
      <w:sz w:val="28"/>
      <w:szCs w:val="26"/>
    </w:rPr>
  </w:style>
  <w:style w:type="character" w:customStyle="1" w:styleId="-13">
    <w:name w:val="Рис-1 Знак"/>
    <w:link w:val="-14"/>
    <w:rsid w:val="00B242E3"/>
    <w:rPr>
      <w:rFonts w:ascii="Times New Roman" w:hAnsi="Times New Roman"/>
      <w:b/>
      <w:bCs/>
      <w:sz w:val="24"/>
      <w:szCs w:val="24"/>
    </w:rPr>
  </w:style>
  <w:style w:type="character" w:customStyle="1" w:styleId="affffffff8">
    <w:name w:val="Подрисуночная надпись Знак Знак"/>
    <w:link w:val="affffffff9"/>
    <w:rsid w:val="00B242E3"/>
    <w:rPr>
      <w:rFonts w:ascii="Times New Roman" w:hAnsi="Times New Roman"/>
      <w:b/>
      <w:bCs/>
      <w:sz w:val="24"/>
      <w:szCs w:val="24"/>
    </w:rPr>
  </w:style>
  <w:style w:type="character" w:customStyle="1" w:styleId="1fff5">
    <w:name w:val="1. Знак"/>
    <w:link w:val="11"/>
    <w:rsid w:val="00B242E3"/>
    <w:rPr>
      <w:rFonts w:ascii="Times New Roman" w:hAnsi="Times New Roman"/>
      <w:b/>
      <w:sz w:val="26"/>
      <w:szCs w:val="26"/>
    </w:rPr>
  </w:style>
  <w:style w:type="character" w:customStyle="1" w:styleId="affffffffa">
    <w:name w:val="подпись рисунка Знак"/>
    <w:rsid w:val="00B242E3"/>
    <w:rPr>
      <w:b/>
      <w:sz w:val="24"/>
      <w:lang w:val="ru-RU" w:eastAsia="ru-RU" w:bidi="ar-SA"/>
    </w:rPr>
  </w:style>
  <w:style w:type="character" w:customStyle="1" w:styleId="affffffffb">
    <w:name w:val="текст табл Знак"/>
    <w:rsid w:val="00B242E3"/>
    <w:rPr>
      <w:sz w:val="24"/>
      <w:szCs w:val="24"/>
      <w:lang w:val="ru-RU" w:eastAsia="ru-RU"/>
    </w:rPr>
  </w:style>
  <w:style w:type="character" w:customStyle="1" w:styleId="85pt1">
    <w:name w:val="Колонтитул + 8.5 pt"/>
    <w:aliases w:val="Не полужирный"/>
    <w:rsid w:val="00B242E3"/>
    <w:rPr>
      <w:rFonts w:ascii="Arial Unicode MS" w:eastAsia="Arial Unicode MS" w:hAnsi="Arial Unicode MS" w:cs="Arial Unicode MS" w:hint="eastAsia"/>
      <w:b/>
      <w:bCs/>
      <w:dstrike w:val="0"/>
      <w:color w:val="000000"/>
      <w:spacing w:val="0"/>
      <w:w w:val="100"/>
      <w:position w:val="0"/>
      <w:sz w:val="13"/>
      <w:szCs w:val="13"/>
      <w:shd w:val="clear" w:color="auto" w:fill="FFFFFF"/>
      <w:lang w:val="ru-RU"/>
    </w:rPr>
  </w:style>
  <w:style w:type="character" w:customStyle="1" w:styleId="3Tahoma">
    <w:name w:val="Основной текст (3) + Tahoma"/>
    <w:aliases w:val="10.5 pt,Интервал 0 pt"/>
    <w:rsid w:val="00B242E3"/>
    <w:rPr>
      <w:rFonts w:ascii="Tahoma" w:eastAsia="Tahoma" w:hAnsi="Tahoma" w:cs="Tahoma"/>
      <w:b/>
      <w:bCs/>
      <w:i w:val="0"/>
      <w:iCs w:val="0"/>
      <w:smallCaps w:val="0"/>
      <w:strike w:val="0"/>
      <w:dstrike w:val="0"/>
      <w:color w:val="000000"/>
      <w:spacing w:val="0"/>
      <w:w w:val="100"/>
      <w:position w:val="0"/>
      <w:sz w:val="21"/>
      <w:szCs w:val="21"/>
      <w:u w:val="none"/>
      <w:shd w:val="clear" w:color="auto" w:fill="FFFFFF"/>
      <w:lang w:val="ru-RU"/>
    </w:rPr>
  </w:style>
  <w:style w:type="character" w:customStyle="1" w:styleId="affffffffc">
    <w:name w:val="_Список нумерованный Знак"/>
    <w:link w:val="a3"/>
    <w:rsid w:val="00B242E3"/>
    <w:rPr>
      <w:rFonts w:ascii="Times New Roman" w:hAnsi="Times New Roman"/>
      <w:iCs/>
      <w:sz w:val="26"/>
      <w:szCs w:val="26"/>
    </w:rPr>
  </w:style>
  <w:style w:type="character" w:customStyle="1" w:styleId="CharStyle63">
    <w:name w:val="CharStyle63"/>
    <w:rsid w:val="00B242E3"/>
    <w:rPr>
      <w:rFonts w:ascii="Georgia" w:eastAsia="Georgia" w:hAnsi="Georgia" w:cs="Georgia"/>
      <w:b w:val="0"/>
      <w:bCs w:val="0"/>
      <w:i w:val="0"/>
      <w:iCs w:val="0"/>
      <w:smallCaps w:val="0"/>
      <w:sz w:val="20"/>
      <w:szCs w:val="20"/>
    </w:rPr>
  </w:style>
  <w:style w:type="character" w:customStyle="1" w:styleId="29pt">
    <w:name w:val="Основной текст (2) + 9 pt;Полужирный"/>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9">
    <w:name w:val="1.1 Знак"/>
    <w:link w:val="110"/>
    <w:rsid w:val="00B242E3"/>
    <w:rPr>
      <w:rFonts w:ascii="Times New Roman" w:hAnsi="Times New Roman"/>
      <w:b/>
      <w:sz w:val="26"/>
      <w:szCs w:val="26"/>
    </w:rPr>
  </w:style>
  <w:style w:type="character" w:customStyle="1" w:styleId="041110">
    <w:name w:val="04_Глава 1.1.1. Знак"/>
    <w:link w:val="04111"/>
    <w:rsid w:val="00B242E3"/>
    <w:rPr>
      <w:rFonts w:ascii="Times New Roman" w:hAnsi="Times New Roman"/>
      <w:b/>
      <w:iCs/>
      <w:sz w:val="26"/>
      <w:szCs w:val="22"/>
      <w:lang w:eastAsia="en-US"/>
    </w:rPr>
  </w:style>
  <w:style w:type="character" w:customStyle="1" w:styleId="-21">
    <w:name w:val="Текст-2 Знак"/>
    <w:link w:val="-22"/>
    <w:rsid w:val="00B242E3"/>
    <w:rPr>
      <w:rFonts w:ascii="Times New Roman CYR" w:hAnsi="Times New Roman CYR" w:cs="Times New Roman CYR"/>
      <w:sz w:val="26"/>
      <w:szCs w:val="26"/>
    </w:rPr>
  </w:style>
  <w:style w:type="character" w:customStyle="1" w:styleId="affffffffd">
    <w:name w:val="заголовок табл Знак"/>
    <w:rsid w:val="00B242E3"/>
    <w:rPr>
      <w:b/>
      <w:bCs/>
      <w:sz w:val="24"/>
      <w:szCs w:val="24"/>
      <w:lang w:val="ru-RU" w:eastAsia="ru-RU" w:bidi="ar-SA"/>
    </w:rPr>
  </w:style>
  <w:style w:type="character" w:customStyle="1" w:styleId="14pt">
    <w:name w:val="Стиль 14 pt"/>
    <w:rsid w:val="00B242E3"/>
    <w:rPr>
      <w:rFonts w:ascii="Times New Roman" w:hAnsi="Times New Roman" w:cs="Times New Roman"/>
      <w:b/>
      <w:bCs/>
      <w:spacing w:val="0"/>
      <w:position w:val="0"/>
      <w:sz w:val="28"/>
      <w:szCs w:val="28"/>
    </w:rPr>
  </w:style>
  <w:style w:type="character" w:customStyle="1" w:styleId="affffffffe">
    <w:name w:val="Текст титула Знак"/>
    <w:link w:val="afffffffff"/>
    <w:rsid w:val="00B242E3"/>
    <w:rPr>
      <w:rFonts w:ascii="Times New Roman" w:hAnsi="Times New Roman"/>
      <w:b/>
      <w:sz w:val="24"/>
    </w:rPr>
  </w:style>
  <w:style w:type="character" w:customStyle="1" w:styleId="afffffffff0">
    <w:name w:val="_Таблица Знак"/>
    <w:link w:val="afffffffff1"/>
    <w:uiPriority w:val="99"/>
    <w:rsid w:val="00B242E3"/>
    <w:rPr>
      <w:rFonts w:ascii="Times New Roman" w:eastAsia="Calibri" w:hAnsi="Times New Roman"/>
      <w:b/>
      <w:sz w:val="26"/>
      <w:szCs w:val="26"/>
    </w:rPr>
  </w:style>
  <w:style w:type="character" w:customStyle="1" w:styleId="63">
    <w:name w:val="Основной текст (6)_"/>
    <w:link w:val="64"/>
    <w:rsid w:val="00B242E3"/>
    <w:rPr>
      <w:b/>
      <w:bCs/>
      <w:sz w:val="28"/>
      <w:szCs w:val="28"/>
      <w:shd w:val="clear" w:color="auto" w:fill="FFFFFF"/>
    </w:rPr>
  </w:style>
  <w:style w:type="character" w:customStyle="1" w:styleId="1fff6">
    <w:name w:val="Рис.1 Подрисуночная надпись Знак"/>
    <w:rsid w:val="00B242E3"/>
    <w:rPr>
      <w:rFonts w:ascii="Times New Roman" w:hAnsi="Times New Roman"/>
      <w:b/>
      <w:bCs/>
      <w:iCs/>
      <w:sz w:val="24"/>
      <w:szCs w:val="24"/>
      <w:lang w:val="ru-RU" w:eastAsia="ru-RU" w:bidi="ar-SA"/>
    </w:rPr>
  </w:style>
  <w:style w:type="character" w:customStyle="1" w:styleId="-110">
    <w:name w:val="Текст - 1 Знак1"/>
    <w:link w:val="-15"/>
    <w:rsid w:val="00B242E3"/>
    <w:rPr>
      <w:rFonts w:ascii="Times New Roman CYR" w:hAnsi="Times New Roman CYR" w:cs="Times New Roman CYR"/>
      <w:b/>
      <w:sz w:val="24"/>
      <w:szCs w:val="24"/>
    </w:rPr>
  </w:style>
  <w:style w:type="character" w:customStyle="1" w:styleId="13311">
    <w:name w:val="Обычный 13 Знак3 Знак Знак Знак1 Знак Знак1"/>
    <w:rsid w:val="00B242E3"/>
    <w:rPr>
      <w:snapToGrid w:val="0"/>
      <w:sz w:val="26"/>
      <w:szCs w:val="26"/>
      <w:lang w:val="ru-RU" w:eastAsia="ru-RU"/>
    </w:rPr>
  </w:style>
  <w:style w:type="character" w:customStyle="1" w:styleId="1fff7">
    <w:name w:val="Слабая ссылка1"/>
    <w:uiPriority w:val="31"/>
    <w:qFormat/>
    <w:rsid w:val="00B242E3"/>
    <w:rPr>
      <w:smallCaps/>
    </w:rPr>
  </w:style>
  <w:style w:type="character" w:customStyle="1" w:styleId="7Candara13pt-2pt">
    <w:name w:val="Основной текст (7) + Candara;13 pt;Не полужирный;Интервал -2 pt"/>
    <w:rsid w:val="00B242E3"/>
    <w:rPr>
      <w:b/>
      <w:bCs/>
      <w:shd w:val="clear" w:color="auto" w:fill="FFFFFF"/>
    </w:rPr>
  </w:style>
  <w:style w:type="character" w:customStyle="1" w:styleId="1fff8">
    <w:name w:val="Слабое выделение1"/>
    <w:qFormat/>
    <w:rsid w:val="00B242E3"/>
    <w:rPr>
      <w:i/>
      <w:iCs/>
    </w:rPr>
  </w:style>
  <w:style w:type="character" w:customStyle="1" w:styleId="3f5">
    <w:name w:val="Стиль3_Подпункты Знак"/>
    <w:link w:val="3f6"/>
    <w:rsid w:val="00B242E3"/>
    <w:rPr>
      <w:rFonts w:ascii="Times New Roman" w:hAnsi="Times New Roman"/>
      <w:b/>
      <w:bCs/>
      <w:kern w:val="28"/>
      <w:sz w:val="24"/>
      <w:szCs w:val="26"/>
      <w:lang w:eastAsia="en-US"/>
    </w:rPr>
  </w:style>
  <w:style w:type="character" w:customStyle="1" w:styleId="136">
    <w:name w:val="Обычный 13 Знак Знак Знак"/>
    <w:link w:val="137"/>
    <w:rsid w:val="00B242E3"/>
    <w:rPr>
      <w:rFonts w:ascii="Times New Roman" w:hAnsi="Times New Roman"/>
      <w:sz w:val="26"/>
      <w:szCs w:val="26"/>
    </w:rPr>
  </w:style>
  <w:style w:type="character" w:customStyle="1" w:styleId="11a">
    <w:name w:val="_1.1. Знак"/>
    <w:link w:val="11b"/>
    <w:rsid w:val="00B242E3"/>
    <w:rPr>
      <w:rFonts w:ascii="Times New Roman" w:hAnsi="Times New Roman"/>
      <w:b/>
      <w:bCs/>
      <w:sz w:val="26"/>
      <w:szCs w:val="26"/>
    </w:rPr>
  </w:style>
  <w:style w:type="character" w:customStyle="1" w:styleId="220">
    <w:name w:val="2_2 Таблица Знак"/>
    <w:link w:val="22"/>
    <w:rsid w:val="00B242E3"/>
    <w:rPr>
      <w:rFonts w:ascii="Times New Roman" w:hAnsi="Times New Roman"/>
      <w:b/>
      <w:iCs/>
      <w:snapToGrid w:val="0"/>
      <w:sz w:val="26"/>
      <w:szCs w:val="26"/>
      <w:lang w:eastAsia="en-US"/>
    </w:rPr>
  </w:style>
  <w:style w:type="character" w:customStyle="1" w:styleId="-16">
    <w:name w:val="Табл-1 Знак"/>
    <w:link w:val="-17"/>
    <w:rsid w:val="00B242E3"/>
    <w:rPr>
      <w:rFonts w:ascii="Times New Roman" w:hAnsi="Times New Roman"/>
      <w:b/>
      <w:bCs/>
      <w:sz w:val="24"/>
      <w:szCs w:val="24"/>
    </w:rPr>
  </w:style>
  <w:style w:type="character" w:customStyle="1" w:styleId="afffffffff2">
    <w:name w:val="отчетный Знак"/>
    <w:link w:val="afffffffff3"/>
    <w:rsid w:val="00B242E3"/>
    <w:rPr>
      <w:rFonts w:ascii="Times New Roman CYR" w:hAnsi="Times New Roman CYR"/>
      <w:sz w:val="26"/>
      <w:szCs w:val="26"/>
    </w:rPr>
  </w:style>
  <w:style w:type="character" w:customStyle="1" w:styleId="11pt">
    <w:name w:val="Основной текст + 11 pt"/>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0">
    <w:name w:val="Обычный 13 Знак2"/>
    <w:rsid w:val="00B242E3"/>
    <w:rPr>
      <w:snapToGrid w:val="0"/>
      <w:sz w:val="26"/>
      <w:szCs w:val="26"/>
      <w:lang w:val="ru-RU" w:eastAsia="ru-RU"/>
    </w:rPr>
  </w:style>
  <w:style w:type="character" w:customStyle="1" w:styleId="29pt0">
    <w:name w:val="Основной текст (2) + 9 pt;Малые прописные"/>
    <w:rsid w:val="00B242E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Arial">
    <w:name w:val="Колонтитул + Arial"/>
    <w:aliases w:val="8.5 pt"/>
    <w:rsid w:val="00B242E3"/>
    <w:rPr>
      <w:rFonts w:ascii="Arial" w:eastAsia="Arial" w:hAnsi="Arial" w:cs="Arial"/>
      <w:b/>
      <w:bCs/>
      <w:color w:val="000000"/>
      <w:spacing w:val="0"/>
      <w:w w:val="100"/>
      <w:position w:val="0"/>
      <w:sz w:val="17"/>
      <w:szCs w:val="17"/>
      <w:shd w:val="clear" w:color="auto" w:fill="FFFFFF"/>
      <w:lang w:val="ru-RU"/>
    </w:rPr>
  </w:style>
  <w:style w:type="character" w:customStyle="1" w:styleId="1110">
    <w:name w:val="_1.1.1. Знак"/>
    <w:link w:val="1112"/>
    <w:rsid w:val="00B242E3"/>
    <w:rPr>
      <w:rFonts w:ascii="Times New Roman" w:hAnsi="Times New Roman"/>
      <w:b/>
      <w:bCs/>
      <w:sz w:val="26"/>
      <w:szCs w:val="26"/>
    </w:rPr>
  </w:style>
  <w:style w:type="character" w:customStyle="1" w:styleId="94">
    <w:name w:val="Знак Знак9"/>
    <w:rsid w:val="00B242E3"/>
    <w:rPr>
      <w:lang w:val="ru-RU" w:eastAsia="ru-RU" w:bidi="ar-SA"/>
    </w:rPr>
  </w:style>
  <w:style w:type="character" w:customStyle="1" w:styleId="1fff9">
    <w:name w:val="Таблица 1 Знак"/>
    <w:link w:val="1fffa"/>
    <w:rsid w:val="00B242E3"/>
    <w:rPr>
      <w:rFonts w:ascii="Times New Roman" w:hAnsi="Times New Roman"/>
      <w:color w:val="000000"/>
    </w:rPr>
  </w:style>
  <w:style w:type="character" w:customStyle="1" w:styleId="213">
    <w:name w:val="Основной текст с отступом 2 Знак1"/>
    <w:uiPriority w:val="99"/>
    <w:semiHidden/>
    <w:rsid w:val="00B242E3"/>
    <w:rPr>
      <w:rFonts w:ascii="Times New Roman" w:hAnsi="Times New Roman"/>
      <w:color w:val="000000"/>
      <w:sz w:val="26"/>
      <w:szCs w:val="26"/>
      <w:lang w:eastAsia="en-US"/>
    </w:rPr>
  </w:style>
  <w:style w:type="character" w:customStyle="1" w:styleId="1330">
    <w:name w:val="Обычный 13 Знак3 Знак"/>
    <w:rsid w:val="00B242E3"/>
    <w:rPr>
      <w:sz w:val="26"/>
      <w:szCs w:val="26"/>
      <w:lang w:val="ru-RU" w:eastAsia="ru-RU"/>
    </w:rPr>
  </w:style>
  <w:style w:type="character" w:customStyle="1" w:styleId="210">
    <w:name w:val="заголовок 2 Знак1"/>
    <w:link w:val="2f9"/>
    <w:rsid w:val="00B242E3"/>
    <w:rPr>
      <w:rFonts w:ascii="Arial Narrow" w:eastAsia="MS Mincho" w:hAnsi="Arial Narrow" w:cs="Arial"/>
      <w:iCs/>
      <w:caps/>
      <w:color w:val="1F497D"/>
      <w:spacing w:val="20"/>
    </w:rPr>
  </w:style>
  <w:style w:type="character" w:customStyle="1" w:styleId="-18">
    <w:name w:val="Таблица-1 Знак"/>
    <w:link w:val="-19"/>
    <w:rsid w:val="00B242E3"/>
    <w:rPr>
      <w:rFonts w:ascii="Times New Roman" w:hAnsi="Times New Roman"/>
      <w:color w:val="000000"/>
    </w:rPr>
  </w:style>
  <w:style w:type="character" w:customStyle="1" w:styleId="13310">
    <w:name w:val="Обычный 13 Знак3 Знак Знак1"/>
    <w:rsid w:val="00B242E3"/>
    <w:rPr>
      <w:sz w:val="26"/>
      <w:szCs w:val="26"/>
      <w:lang w:val="ru-RU" w:eastAsia="ru-RU"/>
    </w:rPr>
  </w:style>
  <w:style w:type="character" w:customStyle="1" w:styleId="138">
    <w:name w:val="Обычный 13 Знак"/>
    <w:rsid w:val="00B242E3"/>
    <w:rPr>
      <w:rFonts w:ascii="Times New Roman" w:hAnsi="Times New Roman" w:cs="Times New Roman"/>
      <w:sz w:val="26"/>
      <w:szCs w:val="26"/>
      <w:vertAlign w:val="baseline"/>
    </w:rPr>
  </w:style>
  <w:style w:type="character" w:customStyle="1" w:styleId="FontStyle139">
    <w:name w:val="Font Style139"/>
    <w:uiPriority w:val="99"/>
    <w:rsid w:val="00B242E3"/>
    <w:rPr>
      <w:rFonts w:ascii="Arial" w:hAnsi="Arial" w:cs="Arial" w:hint="default"/>
      <w:sz w:val="22"/>
      <w:szCs w:val="22"/>
    </w:rPr>
  </w:style>
  <w:style w:type="character" w:customStyle="1" w:styleId="afffffffff4">
    <w:name w:val="заголовок таблицы Знак Знак"/>
    <w:rsid w:val="00B242E3"/>
    <w:rPr>
      <w:b/>
      <w:sz w:val="24"/>
    </w:rPr>
  </w:style>
  <w:style w:type="character" w:customStyle="1" w:styleId="afffffffff5">
    <w:name w:val="Подрисуночная надпись Знак"/>
    <w:rsid w:val="00B242E3"/>
    <w:rPr>
      <w:sz w:val="24"/>
      <w:szCs w:val="24"/>
      <w:lang w:val="ru-RU" w:eastAsia="ru-RU"/>
    </w:rPr>
  </w:style>
  <w:style w:type="character" w:customStyle="1" w:styleId="afffffffff6">
    <w:name w:val="Заголовок табл. Знак"/>
    <w:link w:val="afffffffff7"/>
    <w:rsid w:val="00B242E3"/>
    <w:rPr>
      <w:rFonts w:ascii="Times New Roman" w:hAnsi="Times New Roman"/>
      <w:b/>
      <w:sz w:val="24"/>
    </w:rPr>
  </w:style>
  <w:style w:type="character" w:customStyle="1" w:styleId="1fffb">
    <w:name w:val="_Раздел 1 Знак"/>
    <w:link w:val="1fffc"/>
    <w:rsid w:val="00B242E3"/>
    <w:rPr>
      <w:rFonts w:ascii="Times New Roman" w:hAnsi="Times New Roman"/>
      <w:b/>
      <w:bCs/>
      <w:color w:val="000000"/>
      <w:kern w:val="28"/>
      <w:sz w:val="26"/>
      <w:szCs w:val="32"/>
      <w:lang w:eastAsia="en-US"/>
    </w:rPr>
  </w:style>
  <w:style w:type="character" w:customStyle="1" w:styleId="afffffffff8">
    <w:name w:val="_Рисунок Знак"/>
    <w:link w:val="afffffffff9"/>
    <w:rsid w:val="00B242E3"/>
    <w:rPr>
      <w:rFonts w:ascii="Times New Roman" w:eastAsia="Calibri" w:hAnsi="Times New Roman"/>
      <w:b/>
      <w:sz w:val="26"/>
      <w:szCs w:val="26"/>
    </w:rPr>
  </w:style>
  <w:style w:type="character" w:customStyle="1" w:styleId="28pt">
    <w:name w:val="Основной текст (2) + 8 pt"/>
    <w:rsid w:val="00B242E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f6">
    <w:name w:val="Цитата 2 Знак"/>
    <w:link w:val="2ff7"/>
    <w:uiPriority w:val="29"/>
    <w:rsid w:val="00B242E3"/>
    <w:rPr>
      <w:rFonts w:ascii="Arial" w:hAnsi="Arial"/>
      <w:i/>
      <w:iCs/>
      <w:sz w:val="24"/>
      <w:lang w:val="en-US" w:bidi="en-US"/>
    </w:rPr>
  </w:style>
  <w:style w:type="character" w:customStyle="1" w:styleId="11c">
    <w:name w:val="_1.1 Знак"/>
    <w:link w:val="113"/>
    <w:rsid w:val="00B242E3"/>
    <w:rPr>
      <w:rFonts w:ascii="Times New Roman" w:hAnsi="Times New Roman"/>
      <w:b/>
      <w:bCs/>
      <w:i/>
      <w:iCs/>
      <w:color w:val="000000"/>
      <w:kern w:val="28"/>
      <w:sz w:val="28"/>
      <w:szCs w:val="28"/>
      <w:lang w:eastAsia="en-US"/>
    </w:rPr>
  </w:style>
  <w:style w:type="character" w:customStyle="1" w:styleId="1340">
    <w:name w:val="Обычный 13 Знак4 Знак Знак"/>
    <w:rsid w:val="00B242E3"/>
    <w:rPr>
      <w:b/>
      <w:bCs/>
      <w:sz w:val="26"/>
      <w:szCs w:val="26"/>
      <w:lang w:val="ru-RU" w:eastAsia="ru-RU"/>
    </w:rPr>
  </w:style>
  <w:style w:type="character" w:customStyle="1" w:styleId="0210">
    <w:name w:val="02_Глава 1. Знак"/>
    <w:link w:val="021"/>
    <w:rsid w:val="00B242E3"/>
    <w:rPr>
      <w:rFonts w:ascii="Times New Roman" w:hAnsi="Times New Roman"/>
      <w:b/>
      <w:iCs/>
      <w:caps/>
      <w:snapToGrid w:val="0"/>
      <w:sz w:val="26"/>
      <w:szCs w:val="26"/>
      <w:lang w:eastAsia="en-US"/>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B242E3"/>
    <w:rPr>
      <w:b/>
      <w:bCs/>
      <w:kern w:val="28"/>
      <w:sz w:val="26"/>
      <w:szCs w:val="26"/>
      <w:lang w:val="ru-RU" w:eastAsia="ru-RU" w:bidi="ar-SA"/>
    </w:rPr>
  </w:style>
  <w:style w:type="character" w:customStyle="1" w:styleId="421">
    <w:name w:val="Заголовок №4 (2)_"/>
    <w:link w:val="422"/>
    <w:rsid w:val="00B242E3"/>
    <w:rPr>
      <w:rFonts w:ascii="Arial" w:eastAsia="Arial" w:hAnsi="Arial" w:cs="Arial"/>
      <w:spacing w:val="-10"/>
      <w:shd w:val="clear" w:color="auto" w:fill="FFFFFF"/>
    </w:rPr>
  </w:style>
  <w:style w:type="character" w:customStyle="1" w:styleId="FontStyle137">
    <w:name w:val="Font Style137"/>
    <w:uiPriority w:val="99"/>
    <w:rsid w:val="00B242E3"/>
    <w:rPr>
      <w:rFonts w:ascii="Arial" w:hAnsi="Arial" w:cs="Arial"/>
      <w:sz w:val="18"/>
      <w:szCs w:val="18"/>
    </w:rPr>
  </w:style>
  <w:style w:type="character" w:customStyle="1" w:styleId="afffffffffa">
    <w:name w:val="Обычный текст Знак"/>
    <w:link w:val="afffffffffb"/>
    <w:rsid w:val="00B242E3"/>
    <w:rPr>
      <w:rFonts w:ascii="Times New Roman" w:eastAsia="Calibri" w:hAnsi="Times New Roman"/>
      <w:sz w:val="26"/>
      <w:szCs w:val="26"/>
    </w:rPr>
  </w:style>
  <w:style w:type="character" w:customStyle="1" w:styleId="CharStyle76">
    <w:name w:val="CharStyle76"/>
    <w:rsid w:val="00B242E3"/>
    <w:rPr>
      <w:rFonts w:ascii="Arial" w:eastAsia="Arial" w:hAnsi="Arial" w:cs="Arial"/>
      <w:b w:val="0"/>
      <w:bCs w:val="0"/>
      <w:i/>
      <w:iCs/>
      <w:smallCaps w:val="0"/>
      <w:spacing w:val="-10"/>
      <w:sz w:val="18"/>
      <w:szCs w:val="18"/>
    </w:rPr>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B242E3"/>
    <w:rPr>
      <w:rFonts w:ascii="Cambria" w:eastAsia="Times New Roman" w:hAnsi="Cambria" w:cs="Times New Roman"/>
      <w:color w:val="365F91"/>
      <w:spacing w:val="-5"/>
      <w:sz w:val="26"/>
      <w:szCs w:val="26"/>
    </w:rPr>
  </w:style>
  <w:style w:type="character" w:customStyle="1" w:styleId="29pt1">
    <w:name w:val="Основной текст (2) + 9 pt"/>
    <w:aliases w:val="Полужирный,Основной текст + 13 pt"/>
    <w:rsid w:val="00B242E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ffd">
    <w:name w:val="_Часть 1. Знак"/>
    <w:link w:val="1fffe"/>
    <w:rsid w:val="00B242E3"/>
    <w:rPr>
      <w:rFonts w:ascii="Times New Roman" w:hAnsi="Times New Roman"/>
      <w:b/>
      <w:bCs/>
      <w:i/>
      <w:iCs/>
      <w:color w:val="000000"/>
      <w:kern w:val="28"/>
      <w:sz w:val="28"/>
      <w:szCs w:val="28"/>
      <w:lang w:eastAsia="en-US"/>
    </w:rPr>
  </w:style>
  <w:style w:type="character" w:customStyle="1" w:styleId="-1a">
    <w:name w:val="Текст - 1 Знак"/>
    <w:rsid w:val="00B242E3"/>
    <w:rPr>
      <w:rFonts w:ascii="Times New Roman CYR" w:hAnsi="Times New Roman CYR" w:cs="Times New Roman CYR"/>
      <w:sz w:val="26"/>
      <w:szCs w:val="26"/>
      <w:lang w:val="ru-RU" w:eastAsia="ru-RU"/>
    </w:rPr>
  </w:style>
  <w:style w:type="character" w:customStyle="1" w:styleId="11d">
    <w:name w:val="1_1 Список ненумерной Знак"/>
    <w:link w:val="115"/>
    <w:rsid w:val="00B242E3"/>
    <w:rPr>
      <w:rFonts w:ascii="Times New Roman" w:hAnsi="Times New Roman"/>
      <w:sz w:val="26"/>
      <w:szCs w:val="26"/>
      <w:lang w:eastAsia="en-US"/>
    </w:rPr>
  </w:style>
  <w:style w:type="character" w:customStyle="1" w:styleId="CharStyle113">
    <w:name w:val="CharStyle113"/>
    <w:rsid w:val="00B242E3"/>
    <w:rPr>
      <w:rFonts w:ascii="Arial" w:eastAsia="Arial" w:hAnsi="Arial" w:cs="Arial"/>
      <w:b/>
      <w:bCs/>
      <w:i w:val="0"/>
      <w:iCs w:val="0"/>
      <w:smallCaps w:val="0"/>
      <w:sz w:val="20"/>
      <w:szCs w:val="20"/>
    </w:rPr>
  </w:style>
  <w:style w:type="character" w:customStyle="1" w:styleId="z-0">
    <w:name w:val="z-Конец формы Знак"/>
    <w:link w:val="z-10"/>
    <w:uiPriority w:val="99"/>
    <w:rsid w:val="00B242E3"/>
    <w:rPr>
      <w:rFonts w:ascii="Arial" w:hAnsi="Arial" w:cs="Arial"/>
      <w:vanish/>
      <w:sz w:val="16"/>
      <w:szCs w:val="16"/>
    </w:rPr>
  </w:style>
  <w:style w:type="character" w:customStyle="1" w:styleId="280">
    <w:name w:val="Подпись к картинке (28)_"/>
    <w:link w:val="281"/>
    <w:rsid w:val="00B242E3"/>
    <w:rPr>
      <w:b/>
      <w:bCs/>
      <w:shd w:val="clear" w:color="auto" w:fill="FFFFFF"/>
    </w:rPr>
  </w:style>
  <w:style w:type="character" w:customStyle="1" w:styleId="2ff8">
    <w:name w:val="Основной текст (2) + Полужирный"/>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rsid w:val="00B242E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1332">
    <w:name w:val="Обычный 13 Знак Знак3"/>
    <w:rsid w:val="00B242E3"/>
    <w:rPr>
      <w:rFonts w:ascii="Times New Roman" w:eastAsia="Times New Roman" w:hAnsi="Times New Roman"/>
      <w:sz w:val="26"/>
    </w:rPr>
  </w:style>
  <w:style w:type="character" w:customStyle="1" w:styleId="2Exact">
    <w:name w:val="Основной текст (2) Exact"/>
    <w:rsid w:val="00B242E3"/>
    <w:rPr>
      <w:rFonts w:ascii="Times New Roman" w:eastAsia="Times New Roman" w:hAnsi="Times New Roman" w:cs="Times New Roman"/>
      <w:b w:val="0"/>
      <w:bCs w:val="0"/>
      <w:i w:val="0"/>
      <w:iCs w:val="0"/>
      <w:smallCaps w:val="0"/>
      <w:strike w:val="0"/>
      <w:sz w:val="28"/>
      <w:szCs w:val="28"/>
      <w:u w:val="none"/>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B242E3"/>
    <w:rPr>
      <w:rFonts w:ascii="Cambria" w:eastAsia="Times New Roman" w:hAnsi="Cambria" w:cs="Times New Roman"/>
      <w:b/>
      <w:bCs/>
      <w:color w:val="4F81BD"/>
    </w:rPr>
  </w:style>
  <w:style w:type="character" w:customStyle="1" w:styleId="2115pt1">
    <w:name w:val="Основной текст (2) + 11;5 pt1"/>
    <w:rsid w:val="00B242E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c">
    <w:name w:val="ТАБЛ. Знак"/>
    <w:link w:val="a5"/>
    <w:locked/>
    <w:rsid w:val="00B242E3"/>
    <w:rPr>
      <w:rFonts w:ascii="Times New Roman" w:hAnsi="Times New Roman"/>
      <w:b/>
      <w:sz w:val="26"/>
    </w:rPr>
  </w:style>
  <w:style w:type="character" w:customStyle="1" w:styleId="afffffffffd">
    <w:name w:val="_таблица Знак"/>
    <w:link w:val="af"/>
    <w:rsid w:val="00B242E3"/>
    <w:rPr>
      <w:rFonts w:ascii="Times New Roman" w:hAnsi="Times New Roman"/>
      <w:b/>
      <w:sz w:val="26"/>
      <w:szCs w:val="26"/>
      <w:lang w:eastAsia="en-US"/>
    </w:rPr>
  </w:style>
  <w:style w:type="character" w:customStyle="1" w:styleId="afffffffffe">
    <w:name w:val="_прилож_ Знак"/>
    <w:link w:val="affffffffff"/>
    <w:rsid w:val="00B242E3"/>
    <w:rPr>
      <w:rFonts w:ascii="Times New Roman" w:hAnsi="Times New Roman"/>
      <w:b/>
      <w:bCs/>
      <w:iCs/>
      <w:color w:val="000000"/>
      <w:sz w:val="48"/>
      <w:szCs w:val="28"/>
      <w:lang w:eastAsia="en-US"/>
    </w:rPr>
  </w:style>
  <w:style w:type="character" w:customStyle="1" w:styleId="-111">
    <w:name w:val="Текст-1 Знак1"/>
    <w:locked/>
    <w:rsid w:val="00B242E3"/>
    <w:rPr>
      <w:rFonts w:ascii="Times New Roman" w:eastAsia="Times New Roman" w:hAnsi="Times New Roman" w:cs="Times New Roman"/>
      <w:sz w:val="26"/>
      <w:szCs w:val="20"/>
    </w:rPr>
  </w:style>
  <w:style w:type="character" w:customStyle="1" w:styleId="affffffffff0">
    <w:name w:val="ТЕКСТ Знак"/>
    <w:link w:val="affffffffff1"/>
    <w:uiPriority w:val="99"/>
    <w:rsid w:val="00B242E3"/>
    <w:rPr>
      <w:rFonts w:ascii="Times New Roman" w:hAnsi="Times New Roman"/>
      <w:sz w:val="26"/>
    </w:rPr>
  </w:style>
  <w:style w:type="character" w:customStyle="1" w:styleId="affffffffff2">
    <w:name w:val="_прилож Знак"/>
    <w:link w:val="a4"/>
    <w:rsid w:val="00B242E3"/>
    <w:rPr>
      <w:rFonts w:ascii="Times New Roman" w:hAnsi="Times New Roman"/>
      <w:b/>
      <w:bCs/>
      <w:sz w:val="48"/>
      <w:szCs w:val="22"/>
      <w:lang w:eastAsia="en-US"/>
    </w:rPr>
  </w:style>
  <w:style w:type="character" w:customStyle="1" w:styleId="1ffff">
    <w:name w:val="1 Знак"/>
    <w:link w:val="1ffff0"/>
    <w:locked/>
    <w:rsid w:val="00B242E3"/>
    <w:rPr>
      <w:rFonts w:ascii="Times New Roman" w:hAnsi="Times New Roman"/>
      <w:color w:val="000000"/>
      <w:sz w:val="26"/>
      <w:szCs w:val="26"/>
      <w:lang w:eastAsia="en-US"/>
    </w:rPr>
  </w:style>
  <w:style w:type="character" w:customStyle="1" w:styleId="affffffffff3">
    <w:name w:val="_рисунок Знак"/>
    <w:link w:val="a1"/>
    <w:locked/>
    <w:rsid w:val="00B242E3"/>
    <w:rPr>
      <w:rFonts w:ascii="Times New Roman" w:hAnsi="Times New Roman"/>
      <w:b/>
      <w:sz w:val="24"/>
      <w:szCs w:val="24"/>
      <w:lang w:eastAsia="en-US"/>
    </w:rPr>
  </w:style>
  <w:style w:type="character" w:customStyle="1" w:styleId="affffffffff4">
    <w:name w:val="_Обычный Знак"/>
    <w:link w:val="affffffffff5"/>
    <w:rsid w:val="00B242E3"/>
    <w:rPr>
      <w:rFonts w:ascii="Times New Roman" w:eastAsia="Calibri" w:hAnsi="Times New Roman"/>
      <w:sz w:val="26"/>
      <w:szCs w:val="26"/>
    </w:rPr>
  </w:style>
  <w:style w:type="character" w:customStyle="1" w:styleId="affffffffff6">
    <w:name w:val="Рис. Знак"/>
    <w:locked/>
    <w:rsid w:val="00B242E3"/>
    <w:rPr>
      <w:rFonts w:ascii="Times New Roman" w:eastAsia="Times New Roman" w:hAnsi="Times New Roman"/>
      <w:b/>
      <w:sz w:val="26"/>
    </w:rPr>
  </w:style>
  <w:style w:type="character" w:customStyle="1" w:styleId="affffffffff7">
    <w:name w:val="Название рисунка Знак"/>
    <w:link w:val="affffffffff8"/>
    <w:rsid w:val="00B242E3"/>
    <w:rPr>
      <w:rFonts w:ascii="Times New Roman" w:hAnsi="Times New Roman"/>
      <w:i/>
      <w:spacing w:val="6"/>
      <w:sz w:val="26"/>
    </w:rPr>
  </w:style>
  <w:style w:type="character" w:customStyle="1" w:styleId="ConsNonformat">
    <w:name w:val="ConsNonformat Знак"/>
    <w:link w:val="ConsNonformat0"/>
    <w:uiPriority w:val="99"/>
    <w:rsid w:val="00B242E3"/>
    <w:rPr>
      <w:rFonts w:ascii="Consultant" w:hAnsi="Consultant"/>
      <w:lang w:val="en-US" w:bidi="en-US"/>
    </w:rPr>
  </w:style>
  <w:style w:type="character" w:customStyle="1" w:styleId="11e">
    <w:name w:val="1.1 Заг. Вв. Знак"/>
    <w:aliases w:val="Закл. Знак"/>
    <w:link w:val="11f"/>
    <w:rsid w:val="00B242E3"/>
    <w:rPr>
      <w:rFonts w:ascii="Times New Roman" w:hAnsi="Times New Roman"/>
      <w:b/>
      <w:iCs/>
      <w:caps/>
      <w:snapToGrid w:val="0"/>
      <w:spacing w:val="20"/>
      <w:sz w:val="28"/>
      <w:lang w:eastAsia="ja-JP"/>
    </w:rPr>
  </w:style>
  <w:style w:type="character" w:customStyle="1" w:styleId="340">
    <w:name w:val="3.4 Т. Центр Знак"/>
    <w:link w:val="341"/>
    <w:rsid w:val="00B242E3"/>
    <w:rPr>
      <w:rFonts w:ascii="Times New Roman" w:hAnsi="Times New Roman"/>
    </w:rPr>
  </w:style>
  <w:style w:type="character" w:customStyle="1" w:styleId="180">
    <w:name w:val="Основной текст (18)"/>
    <w:rsid w:val="00B242E3"/>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2Arial65pt2">
    <w:name w:val="Основной текст (2) + Arial;6;5 pt2"/>
    <w:rsid w:val="00B242E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600">
    <w:name w:val="Основной текст (160)_"/>
    <w:link w:val="1601"/>
    <w:rsid w:val="00B242E3"/>
    <w:rPr>
      <w:rFonts w:ascii="Times New Roman" w:hAnsi="Times New Roman"/>
      <w:b/>
      <w:bCs/>
      <w:i/>
      <w:iCs/>
      <w:shd w:val="clear" w:color="auto" w:fill="FFFFFF"/>
    </w:rPr>
  </w:style>
  <w:style w:type="character" w:customStyle="1" w:styleId="FontStyle13">
    <w:name w:val="Font Style13"/>
    <w:uiPriority w:val="99"/>
    <w:rsid w:val="00B242E3"/>
    <w:rPr>
      <w:rFonts w:ascii="MS Reference Sans Serif" w:hAnsi="MS Reference Sans Serif" w:cs="MS Reference Sans Serif"/>
      <w:sz w:val="14"/>
      <w:szCs w:val="14"/>
    </w:rPr>
  </w:style>
  <w:style w:type="character" w:customStyle="1" w:styleId="123">
    <w:name w:val="1_2 Список нумерной Знак"/>
    <w:link w:val="121"/>
    <w:rsid w:val="00B242E3"/>
    <w:rPr>
      <w:rFonts w:ascii="Times New Roman" w:hAnsi="Times New Roman"/>
      <w:i/>
      <w:sz w:val="26"/>
      <w:szCs w:val="26"/>
      <w:lang w:eastAsia="en-US"/>
    </w:rPr>
  </w:style>
  <w:style w:type="character" w:customStyle="1" w:styleId="83">
    <w:name w:val="Заголовок №8_"/>
    <w:link w:val="84"/>
    <w:rsid w:val="00B242E3"/>
    <w:rPr>
      <w:rFonts w:ascii="Times New Roman" w:hAnsi="Times New Roman"/>
      <w:b/>
      <w:bCs/>
      <w:shd w:val="clear" w:color="auto" w:fill="FFFFFF"/>
    </w:rPr>
  </w:style>
  <w:style w:type="character" w:customStyle="1" w:styleId="1f3">
    <w:name w:val="Оглавление 1 Знак"/>
    <w:link w:val="1f2"/>
    <w:uiPriority w:val="39"/>
    <w:rsid w:val="00B242E3"/>
    <w:rPr>
      <w:rFonts w:ascii="Arial" w:hAnsi="Arial" w:cs="Calibri"/>
      <w:bCs/>
      <w:iCs/>
      <w:noProof/>
      <w:sz w:val="24"/>
      <w:szCs w:val="24"/>
      <w:lang w:val="en-US" w:eastAsia="en-US"/>
    </w:rPr>
  </w:style>
  <w:style w:type="character" w:customStyle="1" w:styleId="2110">
    <w:name w:val="Основной текст (2)11"/>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4">
    <w:name w:val="1_2 Список нумерованный Знак"/>
    <w:link w:val="120"/>
    <w:rsid w:val="00B242E3"/>
    <w:rPr>
      <w:rFonts w:ascii="Times New Roman" w:hAnsi="Times New Roman"/>
      <w:i/>
      <w:sz w:val="26"/>
      <w:szCs w:val="26"/>
      <w:lang w:eastAsia="en-US"/>
    </w:rPr>
  </w:style>
  <w:style w:type="character" w:customStyle="1" w:styleId="12pt1pt">
    <w:name w:val="Колонтитул + 12 pt;Интервал 1 pt"/>
    <w:rsid w:val="00B242E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d">
    <w:name w:val="Оглавление 2 Знак"/>
    <w:link w:val="2c"/>
    <w:uiPriority w:val="39"/>
    <w:rsid w:val="00B242E3"/>
    <w:rPr>
      <w:rFonts w:ascii="Times New Roman" w:hAnsi="Times New Roman" w:cs="Calibri"/>
      <w:bCs/>
      <w:noProof/>
      <w:color w:val="808080"/>
      <w:lang w:eastAsia="en-US"/>
    </w:rPr>
  </w:style>
  <w:style w:type="character" w:customStyle="1" w:styleId="159">
    <w:name w:val="Основной текст (159)_"/>
    <w:link w:val="1591"/>
    <w:rsid w:val="00B242E3"/>
    <w:rPr>
      <w:rFonts w:ascii="Times New Roman" w:hAnsi="Times New Roman"/>
      <w:shd w:val="clear" w:color="auto" w:fill="FFFFFF"/>
    </w:rPr>
  </w:style>
  <w:style w:type="character" w:customStyle="1" w:styleId="1ffff1">
    <w:name w:val="Название Знак1"/>
    <w:aliases w:val="Заголовок1 Знак1"/>
    <w:uiPriority w:val="10"/>
    <w:rsid w:val="00B242E3"/>
    <w:rPr>
      <w:rFonts w:ascii="Cambria" w:eastAsia="Times New Roman" w:hAnsi="Cambria" w:cs="Times New Roman"/>
      <w:color w:val="17365D"/>
      <w:spacing w:val="5"/>
      <w:kern w:val="28"/>
      <w:sz w:val="52"/>
      <w:szCs w:val="52"/>
    </w:rPr>
  </w:style>
  <w:style w:type="character" w:customStyle="1" w:styleId="37-">
    <w:name w:val="3.7 Табл. Зам.-Зав. Знак"/>
    <w:link w:val="37-0"/>
    <w:rsid w:val="00B242E3"/>
    <w:rPr>
      <w:rFonts w:ascii="Times New Roman" w:hAnsi="Times New Roman"/>
      <w:sz w:val="28"/>
      <w:szCs w:val="24"/>
    </w:rPr>
  </w:style>
  <w:style w:type="character" w:customStyle="1" w:styleId="Exact">
    <w:name w:val="Подпись к таблице Exact"/>
    <w:rsid w:val="00B242E3"/>
    <w:rPr>
      <w:rFonts w:ascii="Times New Roman" w:eastAsia="Times New Roman" w:hAnsi="Times New Roman" w:cs="Times New Roman"/>
      <w:b w:val="0"/>
      <w:bCs w:val="0"/>
      <w:i w:val="0"/>
      <w:iCs w:val="0"/>
      <w:smallCaps w:val="0"/>
      <w:strike w:val="0"/>
      <w:sz w:val="22"/>
      <w:szCs w:val="22"/>
      <w:u w:val="none"/>
    </w:rPr>
  </w:style>
  <w:style w:type="character" w:customStyle="1" w:styleId="314">
    <w:name w:val="3.1 Т. Подзаг. Знак"/>
    <w:link w:val="315"/>
    <w:rsid w:val="00B242E3"/>
    <w:rPr>
      <w:rFonts w:ascii="Times New Roman" w:hAnsi="Times New Roman"/>
      <w:b/>
      <w:bCs/>
      <w:smallCaps/>
      <w:spacing w:val="20"/>
    </w:rPr>
  </w:style>
  <w:style w:type="character" w:customStyle="1" w:styleId="86">
    <w:name w:val="Основной текст (8)_"/>
    <w:link w:val="87"/>
    <w:rsid w:val="00B242E3"/>
    <w:rPr>
      <w:rFonts w:ascii="Trebuchet MS" w:eastAsia="Trebuchet MS" w:hAnsi="Trebuchet MS" w:cs="Trebuchet MS"/>
      <w:sz w:val="26"/>
      <w:szCs w:val="26"/>
      <w:shd w:val="clear" w:color="auto" w:fill="FFFFFF"/>
    </w:rPr>
  </w:style>
  <w:style w:type="character" w:customStyle="1" w:styleId="4220">
    <w:name w:val="4.2 Абз. титула 2 Знак"/>
    <w:link w:val="4221"/>
    <w:rsid w:val="00B242E3"/>
    <w:rPr>
      <w:rFonts w:ascii="Times New Roman" w:hAnsi="Times New Roman"/>
      <w:caps/>
      <w:smallCaps/>
      <w:spacing w:val="20"/>
      <w:sz w:val="32"/>
      <w:szCs w:val="36"/>
    </w:rPr>
  </w:style>
  <w:style w:type="character" w:customStyle="1" w:styleId="68">
    <w:name w:val="Основной текст (68)"/>
    <w:rsid w:val="00B242E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1f0">
    <w:name w:val="Мой 11 Знак"/>
    <w:link w:val="11f1"/>
    <w:rsid w:val="00B242E3"/>
    <w:rPr>
      <w:rFonts w:ascii="Times New Roman" w:hAnsi="Times New Roman"/>
      <w:b/>
      <w:bCs/>
      <w:iCs/>
      <w:sz w:val="26"/>
      <w:szCs w:val="26"/>
      <w:lang w:eastAsia="en-US"/>
    </w:rPr>
  </w:style>
  <w:style w:type="character" w:customStyle="1" w:styleId="03110">
    <w:name w:val="03_Глава 1.1. Знак"/>
    <w:link w:val="0311"/>
    <w:rsid w:val="00B242E3"/>
    <w:rPr>
      <w:rFonts w:ascii="Times New Roman" w:hAnsi="Times New Roman"/>
      <w:b/>
      <w:sz w:val="26"/>
      <w:szCs w:val="24"/>
      <w:lang w:eastAsia="en-US"/>
    </w:rPr>
  </w:style>
  <w:style w:type="character" w:customStyle="1" w:styleId="65">
    <w:name w:val="Стиль6 Знак"/>
    <w:link w:val="6"/>
    <w:rsid w:val="00B242E3"/>
    <w:rPr>
      <w:rFonts w:ascii="Times New Roman" w:hAnsi="Times New Roman"/>
      <w:b/>
      <w:sz w:val="22"/>
      <w:szCs w:val="24"/>
      <w:lang w:eastAsia="en-US"/>
    </w:rPr>
  </w:style>
  <w:style w:type="character" w:customStyle="1" w:styleId="020">
    <w:name w:val="0.2 Слева + 0 Знак"/>
    <w:link w:val="0200"/>
    <w:rsid w:val="00B242E3"/>
    <w:rPr>
      <w:rFonts w:ascii="Times New Roman" w:hAnsi="Times New Roman"/>
      <w:sz w:val="26"/>
      <w:szCs w:val="26"/>
    </w:rPr>
  </w:style>
  <w:style w:type="character" w:customStyle="1" w:styleId="360">
    <w:name w:val="Основной текст (36)_"/>
    <w:link w:val="361"/>
    <w:rsid w:val="00B242E3"/>
    <w:rPr>
      <w:rFonts w:ascii="Times New Roman" w:hAnsi="Times New Roman"/>
      <w:b/>
      <w:bCs/>
      <w:sz w:val="21"/>
      <w:szCs w:val="21"/>
      <w:shd w:val="clear" w:color="auto" w:fill="FFFFFF"/>
    </w:rPr>
  </w:style>
  <w:style w:type="character" w:customStyle="1" w:styleId="2TrebuchetMS10pt0pt">
    <w:name w:val="Основной текст (2) + Trebuchet MS;10 pt;Интервал 0 pt"/>
    <w:rsid w:val="00B242E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7pt">
    <w:name w:val="Основной текст (2) + 7 pt"/>
    <w:rsid w:val="00B242E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5911pt">
    <w:name w:val="Основной текст (159) + 11 pt;Малые прописные"/>
    <w:rsid w:val="00B242E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affffffffff9">
    <w:name w:val="Перечисление Знак"/>
    <w:link w:val="ab"/>
    <w:rsid w:val="00B242E3"/>
    <w:rPr>
      <w:rFonts w:ascii="Times New Roman" w:eastAsia="MS Mincho" w:hAnsi="Times New Roman"/>
      <w:sz w:val="28"/>
      <w:szCs w:val="24"/>
    </w:rPr>
  </w:style>
  <w:style w:type="character" w:customStyle="1" w:styleId="1590">
    <w:name w:val="Основной текст (159) + Малые прописные"/>
    <w:rsid w:val="00B242E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43">
    <w:name w:val="Оглавление 4 Знак"/>
    <w:link w:val="42"/>
    <w:uiPriority w:val="39"/>
    <w:rsid w:val="00B242E3"/>
    <w:rPr>
      <w:rFonts w:ascii="Calibri" w:hAnsi="Calibri" w:cs="Calibri"/>
      <w:lang w:val="en-US" w:eastAsia="en-US"/>
    </w:rPr>
  </w:style>
  <w:style w:type="character" w:customStyle="1" w:styleId="316">
    <w:name w:val="Основной текст (31)"/>
    <w:rsid w:val="00B242E3"/>
    <w:rPr>
      <w:rFonts w:ascii="Times New Roman" w:eastAsia="Times New Roman" w:hAnsi="Times New Roman"/>
      <w:i/>
      <w:iCs/>
      <w:color w:val="000000"/>
      <w:spacing w:val="0"/>
      <w:w w:val="100"/>
      <w:position w:val="0"/>
      <w:u w:val="single"/>
      <w:shd w:val="clear" w:color="auto" w:fill="FFFFFF"/>
      <w:lang w:val="ru-RU" w:eastAsia="ru-RU" w:bidi="ru-RU"/>
    </w:rPr>
  </w:style>
  <w:style w:type="character" w:customStyle="1" w:styleId="affffffffffa">
    <w:name w:val="Рисунок картинка Знак"/>
    <w:link w:val="affffffffffb"/>
    <w:rsid w:val="00B242E3"/>
    <w:rPr>
      <w:rFonts w:ascii="Times New Roman" w:eastAsia="Calibri" w:hAnsi="Times New Roman"/>
      <w:b/>
      <w:sz w:val="24"/>
      <w:szCs w:val="28"/>
      <w:lang w:val="en-US" w:bidi="en-US"/>
    </w:rPr>
  </w:style>
  <w:style w:type="character" w:customStyle="1" w:styleId="290">
    <w:name w:val="Основной текст (29)_"/>
    <w:rsid w:val="00B242E3"/>
    <w:rPr>
      <w:rFonts w:ascii="Times New Roman" w:eastAsia="Times New Roman" w:hAnsi="Times New Roman" w:cs="Times New Roman"/>
      <w:b w:val="0"/>
      <w:bCs w:val="0"/>
      <w:i/>
      <w:iCs/>
      <w:smallCaps w:val="0"/>
      <w:strike w:val="0"/>
      <w:u w:val="none"/>
    </w:rPr>
  </w:style>
  <w:style w:type="character" w:customStyle="1" w:styleId="affffffffffc">
    <w:name w:val="Красная строка Знак"/>
    <w:link w:val="1ffff2"/>
    <w:rsid w:val="00B242E3"/>
    <w:rPr>
      <w:rFonts w:ascii="Times New Roman" w:hAnsi="Times New Roman"/>
      <w:spacing w:val="-5"/>
      <w:sz w:val="28"/>
      <w:szCs w:val="22"/>
      <w:lang w:eastAsia="en-US"/>
    </w:rPr>
  </w:style>
  <w:style w:type="character" w:customStyle="1" w:styleId="317">
    <w:name w:val="Основной текст (31)_"/>
    <w:link w:val="3110"/>
    <w:rsid w:val="00B242E3"/>
    <w:rPr>
      <w:rFonts w:ascii="Times New Roman" w:hAnsi="Times New Roman"/>
      <w:i/>
      <w:iCs/>
      <w:shd w:val="clear" w:color="auto" w:fill="FFFFFF"/>
    </w:rPr>
  </w:style>
  <w:style w:type="character" w:customStyle="1" w:styleId="8TimesNewRomanExact">
    <w:name w:val="Основной текст (8) + Times New Roman;Полужирный Exact"/>
    <w:rsid w:val="00B242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9Exact">
    <w:name w:val="Основной текст (159) Exact"/>
    <w:rsid w:val="00B242E3"/>
    <w:rPr>
      <w:rFonts w:ascii="Times New Roman" w:eastAsia="Times New Roman" w:hAnsi="Times New Roman" w:cs="Times New Roman"/>
      <w:b w:val="0"/>
      <w:bCs w:val="0"/>
      <w:i w:val="0"/>
      <w:iCs w:val="0"/>
      <w:smallCaps w:val="0"/>
      <w:strike w:val="0"/>
      <w:u w:val="none"/>
    </w:rPr>
  </w:style>
  <w:style w:type="character" w:customStyle="1" w:styleId="25Exact">
    <w:name w:val="Основной текст (25) Exact"/>
    <w:link w:val="252"/>
    <w:rsid w:val="00B242E3"/>
    <w:rPr>
      <w:sz w:val="18"/>
      <w:szCs w:val="18"/>
      <w:shd w:val="clear" w:color="auto" w:fill="FFFFFF"/>
    </w:rPr>
  </w:style>
  <w:style w:type="character" w:customStyle="1" w:styleId="291">
    <w:name w:val="Основной текст (29)"/>
    <w:rsid w:val="00B242E3"/>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5">
    <w:name w:val="2.1 Наз. записки Знак"/>
    <w:link w:val="216"/>
    <w:rsid w:val="00B242E3"/>
    <w:rPr>
      <w:rFonts w:ascii="Times New Roman" w:hAnsi="Times New Roman"/>
      <w:b/>
      <w:spacing w:val="10"/>
      <w:sz w:val="32"/>
      <w:szCs w:val="36"/>
    </w:rPr>
  </w:style>
  <w:style w:type="character" w:customStyle="1" w:styleId="251ptExact">
    <w:name w:val="Основной текст (25) + Интервал 1 pt Exact"/>
    <w:rsid w:val="00B242E3"/>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60-0">
    <w:name w:val="6.0 Список лит-ры Знак"/>
    <w:link w:val="60-"/>
    <w:rsid w:val="00B242E3"/>
    <w:rPr>
      <w:rFonts w:ascii="Times New Roman" w:hAnsi="Times New Roman"/>
      <w:sz w:val="28"/>
      <w:szCs w:val="22"/>
      <w:lang w:eastAsia="en-US"/>
    </w:rPr>
  </w:style>
  <w:style w:type="character" w:customStyle="1" w:styleId="113Arial11ptExact">
    <w:name w:val="Основной текст (113) + Arial;11 pt Exact"/>
    <w:rsid w:val="00B242E3"/>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62Exact">
    <w:name w:val="Основной текст (62) Exact"/>
    <w:link w:val="620"/>
    <w:rsid w:val="00B242E3"/>
    <w:rPr>
      <w:rFonts w:ascii="Arial" w:eastAsia="Arial" w:hAnsi="Arial" w:cs="Arial"/>
      <w:sz w:val="13"/>
      <w:szCs w:val="13"/>
      <w:shd w:val="clear" w:color="auto" w:fill="FFFFFF"/>
    </w:rPr>
  </w:style>
  <w:style w:type="character" w:customStyle="1" w:styleId="affffffffffd">
    <w:name w:val="Мой Рис. Знак"/>
    <w:link w:val="affffffffffe"/>
    <w:rsid w:val="00B242E3"/>
    <w:rPr>
      <w:rFonts w:ascii="Times New Roman" w:eastAsia="Calibri" w:hAnsi="Times New Roman"/>
      <w:b/>
      <w:szCs w:val="24"/>
    </w:rPr>
  </w:style>
  <w:style w:type="character" w:customStyle="1" w:styleId="411">
    <w:name w:val="4.1 Абз. титула 1 Знак"/>
    <w:link w:val="4110"/>
    <w:rsid w:val="00B242E3"/>
    <w:rPr>
      <w:rFonts w:ascii="Times New Roman" w:hAnsi="Times New Roman"/>
      <w:caps/>
      <w:smallCaps/>
      <w:spacing w:val="20"/>
      <w:sz w:val="32"/>
      <w:szCs w:val="36"/>
    </w:rPr>
  </w:style>
  <w:style w:type="character" w:customStyle="1" w:styleId="29pt2">
    <w:name w:val="Основной текст (2) + 9 pt;Полужирный2"/>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Exact">
    <w:name w:val="Заголовок №6 Exact"/>
    <w:link w:val="66"/>
    <w:rsid w:val="00B242E3"/>
    <w:rPr>
      <w:rFonts w:ascii="Times New Roman" w:hAnsi="Times New Roman"/>
      <w:shd w:val="clear" w:color="auto" w:fill="FFFFFF"/>
    </w:rPr>
  </w:style>
  <w:style w:type="character" w:customStyle="1" w:styleId="29pt20">
    <w:name w:val="Основной текст (2) + 9 pt;Курсив2"/>
    <w:rsid w:val="00B242E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6Exact0">
    <w:name w:val="Основной текст (6) Exact"/>
    <w:rsid w:val="00B242E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7">
    <w:name w:val="Основной текст (2) + 9 pt7"/>
    <w:rsid w:val="00B242E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2">
    <w:name w:val="2.2 Наз. книги Знак"/>
    <w:link w:val="223"/>
    <w:rsid w:val="00B242E3"/>
    <w:rPr>
      <w:rFonts w:ascii="Times New Roman" w:hAnsi="Times New Roman"/>
      <w:b/>
      <w:smallCaps/>
      <w:spacing w:val="10"/>
      <w:sz w:val="28"/>
    </w:rPr>
  </w:style>
  <w:style w:type="character" w:customStyle="1" w:styleId="275pt1">
    <w:name w:val="Основной текст (2) + 7;5 pt1"/>
    <w:rsid w:val="00B242E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0">
    <w:name w:val="Основной текст (2) + Курсив Exact"/>
    <w:rsid w:val="00B242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0">
    <w:name w:val="1.0 Заг. ПЗ Знак"/>
    <w:link w:val="101"/>
    <w:rsid w:val="00B242E3"/>
    <w:rPr>
      <w:rFonts w:ascii="Times New Roman" w:hAnsi="Times New Roman"/>
      <w:b/>
      <w:caps/>
      <w:spacing w:val="10"/>
      <w:sz w:val="32"/>
      <w:szCs w:val="36"/>
    </w:rPr>
  </w:style>
  <w:style w:type="character" w:customStyle="1" w:styleId="2105pt1">
    <w:name w:val="Основной текст (2) + 10;5 pt;Полужирный1"/>
    <w:rsid w:val="00B242E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Heavy7pt">
    <w:name w:val="Основной текст (2) + Franklin Gothic Heavy;7 pt"/>
    <w:rsid w:val="00B242E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592">
    <w:name w:val="Основной текст (159)2"/>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ff">
    <w:name w:val="Подпись к таблице_"/>
    <w:link w:val="afffffffffff0"/>
    <w:rsid w:val="00B242E3"/>
    <w:rPr>
      <w:rFonts w:ascii="Times New Roman" w:hAnsi="Times New Roman"/>
      <w:shd w:val="clear" w:color="auto" w:fill="FFFFFF"/>
    </w:rPr>
  </w:style>
  <w:style w:type="character" w:customStyle="1" w:styleId="231">
    <w:name w:val="2.3 Текст титула Знак"/>
    <w:link w:val="232"/>
    <w:rsid w:val="00B242E3"/>
    <w:rPr>
      <w:rFonts w:ascii="Times New Roman" w:hAnsi="Times New Roman"/>
      <w:b/>
      <w:bCs/>
      <w:spacing w:val="10"/>
      <w:sz w:val="28"/>
    </w:rPr>
  </w:style>
  <w:style w:type="character" w:customStyle="1" w:styleId="2ff9">
    <w:name w:val="Основной текст (2) + Курсив"/>
    <w:rsid w:val="00B242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01">
    <w:name w:val="01_ЖИРНЫЙ ЗАГОЛОВОК Знак"/>
    <w:link w:val="010"/>
    <w:rsid w:val="00B242E3"/>
    <w:rPr>
      <w:rFonts w:ascii="Times New Roman" w:hAnsi="Times New Roman"/>
      <w:b/>
      <w:iCs/>
      <w:caps/>
      <w:snapToGrid w:val="0"/>
      <w:spacing w:val="20"/>
      <w:sz w:val="26"/>
      <w:szCs w:val="26"/>
      <w:lang w:eastAsia="ja-JP"/>
    </w:rPr>
  </w:style>
  <w:style w:type="character" w:customStyle="1" w:styleId="36-">
    <w:name w:val="3.6 Табл. Утв.-Согл. Знак"/>
    <w:link w:val="36-0"/>
    <w:rsid w:val="00B242E3"/>
    <w:rPr>
      <w:rFonts w:ascii="Times New Roman" w:hAnsi="Times New Roman"/>
      <w:sz w:val="28"/>
      <w:szCs w:val="24"/>
    </w:rPr>
  </w:style>
  <w:style w:type="character" w:customStyle="1" w:styleId="29pt3">
    <w:name w:val="Основной текст (2) + 9 pt;Курсив"/>
    <w:rsid w:val="00B242E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TimesNewRoman9ptExact">
    <w:name w:val="Основной текст (9) + Times New Roman;9 pt;Полужирный Exact"/>
    <w:rsid w:val="00B242E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d">
    <w:name w:val="4_Примечания Знак"/>
    <w:link w:val="4e"/>
    <w:rsid w:val="00B242E3"/>
    <w:rPr>
      <w:rFonts w:ascii="Times New Roman" w:hAnsi="Times New Roman"/>
      <w:color w:val="FF0000"/>
      <w:sz w:val="26"/>
      <w:szCs w:val="26"/>
    </w:rPr>
  </w:style>
  <w:style w:type="character" w:customStyle="1" w:styleId="47Exact">
    <w:name w:val="Основной текст (47) Exact"/>
    <w:link w:val="470"/>
    <w:rsid w:val="00B242E3"/>
    <w:rPr>
      <w:rFonts w:ascii="Times New Roman" w:hAnsi="Times New Roman"/>
      <w:sz w:val="28"/>
      <w:szCs w:val="28"/>
      <w:shd w:val="clear" w:color="auto" w:fill="FFFFFF"/>
    </w:rPr>
  </w:style>
  <w:style w:type="character" w:customStyle="1" w:styleId="430">
    <w:name w:val="Основной текст (43)_"/>
    <w:link w:val="431"/>
    <w:rsid w:val="00B242E3"/>
    <w:rPr>
      <w:rFonts w:ascii="Arial" w:eastAsia="Arial" w:hAnsi="Arial" w:cs="Arial"/>
      <w:sz w:val="13"/>
      <w:szCs w:val="13"/>
      <w:shd w:val="clear" w:color="auto" w:fill="FFFFFF"/>
    </w:rPr>
  </w:style>
  <w:style w:type="character" w:customStyle="1" w:styleId="11f2">
    <w:name w:val="1.1а Заг. Оглавления Знак"/>
    <w:link w:val="11f3"/>
    <w:rsid w:val="00B242E3"/>
    <w:rPr>
      <w:rFonts w:ascii="Times New Roman" w:hAnsi="Times New Roman"/>
      <w:b/>
      <w:iCs/>
      <w:caps/>
      <w:snapToGrid w:val="0"/>
      <w:spacing w:val="20"/>
      <w:sz w:val="28"/>
      <w:lang w:eastAsia="ja-JP"/>
    </w:rPr>
  </w:style>
  <w:style w:type="character" w:customStyle="1" w:styleId="39">
    <w:name w:val="Оглавление 3 Знак"/>
    <w:link w:val="38"/>
    <w:uiPriority w:val="39"/>
    <w:rsid w:val="00B242E3"/>
    <w:rPr>
      <w:rFonts w:ascii="Calibri" w:hAnsi="Calibri"/>
      <w:noProof/>
      <w:sz w:val="24"/>
      <w:szCs w:val="22"/>
      <w:lang w:val="en-US"/>
    </w:rPr>
  </w:style>
  <w:style w:type="character" w:customStyle="1" w:styleId="afffffffffff1">
    <w:name w:val="Мой Таб Знак"/>
    <w:link w:val="afffffffffff2"/>
    <w:rsid w:val="00B242E3"/>
    <w:rPr>
      <w:rFonts w:ascii="Times New Roman" w:hAnsi="Times New Roman"/>
      <w:b/>
      <w:sz w:val="22"/>
      <w:szCs w:val="24"/>
      <w:lang w:eastAsia="en-US"/>
    </w:rPr>
  </w:style>
  <w:style w:type="character" w:customStyle="1" w:styleId="0510">
    <w:name w:val="0.5 Список 1) Знак"/>
    <w:aliases w:val="2) Знак"/>
    <w:link w:val="051"/>
    <w:rsid w:val="00B242E3"/>
    <w:rPr>
      <w:rFonts w:ascii="Times New Roman" w:hAnsi="Times New Roman"/>
      <w:sz w:val="26"/>
      <w:szCs w:val="26"/>
      <w:lang w:eastAsia="en-US"/>
    </w:rPr>
  </w:style>
  <w:style w:type="character" w:customStyle="1" w:styleId="680">
    <w:name w:val="Основной текст (68)_"/>
    <w:rsid w:val="00B242E3"/>
    <w:rPr>
      <w:rFonts w:ascii="Arial" w:eastAsia="Arial" w:hAnsi="Arial" w:cs="Arial"/>
      <w:b w:val="0"/>
      <w:bCs w:val="0"/>
      <w:i w:val="0"/>
      <w:iCs w:val="0"/>
      <w:smallCaps w:val="0"/>
      <w:strike w:val="0"/>
      <w:sz w:val="18"/>
      <w:szCs w:val="18"/>
      <w:u w:val="none"/>
    </w:rPr>
  </w:style>
  <w:style w:type="character" w:customStyle="1" w:styleId="afffffffffff3">
    <w:name w:val="Перечисление без номера Знак"/>
    <w:link w:val="af1"/>
    <w:rsid w:val="00B242E3"/>
    <w:rPr>
      <w:rFonts w:ascii="Times New Roman" w:hAnsi="Times New Roman"/>
      <w:sz w:val="24"/>
      <w:szCs w:val="28"/>
      <w:lang w:val="en-US" w:eastAsia="en-US" w:bidi="en-US"/>
    </w:rPr>
  </w:style>
  <w:style w:type="character" w:customStyle="1" w:styleId="060">
    <w:name w:val="0.6 Список а) Знак"/>
    <w:aliases w:val="б) Знак"/>
    <w:link w:val="06"/>
    <w:rsid w:val="00B242E3"/>
    <w:rPr>
      <w:rFonts w:ascii="Times New Roman" w:hAnsi="Times New Roman"/>
      <w:sz w:val="26"/>
      <w:szCs w:val="26"/>
      <w:lang w:eastAsia="en-US"/>
    </w:rPr>
  </w:style>
  <w:style w:type="character" w:customStyle="1" w:styleId="11f4">
    <w:name w:val="1.1 Заг. Частей Знак"/>
    <w:link w:val="114"/>
    <w:rsid w:val="00B242E3"/>
    <w:rPr>
      <w:rFonts w:ascii="Times New Roman" w:hAnsi="Times New Roman"/>
      <w:b/>
      <w:iCs/>
      <w:caps/>
      <w:snapToGrid w:val="0"/>
      <w:spacing w:val="20"/>
      <w:sz w:val="28"/>
      <w:szCs w:val="22"/>
      <w:lang w:eastAsia="ja-JP"/>
    </w:rPr>
  </w:style>
  <w:style w:type="character" w:customStyle="1" w:styleId="Exact0">
    <w:name w:val="Подпись к картинке Exact"/>
    <w:link w:val="afffffffffff4"/>
    <w:rsid w:val="00B242E3"/>
    <w:rPr>
      <w:rFonts w:ascii="Times New Roman" w:hAnsi="Times New Roman"/>
      <w:shd w:val="clear" w:color="auto" w:fill="FFFFFF"/>
    </w:rPr>
  </w:style>
  <w:style w:type="character" w:customStyle="1" w:styleId="217">
    <w:name w:val="2_1 Рисунок Знак"/>
    <w:link w:val="21"/>
    <w:rsid w:val="00B242E3"/>
    <w:rPr>
      <w:rFonts w:ascii="Times New Roman" w:hAnsi="Times New Roman"/>
      <w:b/>
      <w:iCs/>
      <w:snapToGrid w:val="0"/>
      <w:sz w:val="26"/>
      <w:szCs w:val="26"/>
      <w:lang w:eastAsia="en-US"/>
    </w:rPr>
  </w:style>
  <w:style w:type="character" w:customStyle="1" w:styleId="96">
    <w:name w:val="Основной текст (96)_"/>
    <w:link w:val="960"/>
    <w:rsid w:val="00B242E3"/>
    <w:rPr>
      <w:sz w:val="15"/>
      <w:szCs w:val="15"/>
      <w:shd w:val="clear" w:color="auto" w:fill="FFFFFF"/>
    </w:rPr>
  </w:style>
  <w:style w:type="character" w:customStyle="1" w:styleId="79Exact0">
    <w:name w:val="Заголовок №7 (9) Exact"/>
    <w:link w:val="790"/>
    <w:rsid w:val="00B242E3"/>
    <w:rPr>
      <w:rFonts w:ascii="Times New Roman" w:hAnsi="Times New Roman"/>
      <w:b/>
      <w:bCs/>
      <w:shd w:val="clear" w:color="auto" w:fill="FFFFFF"/>
    </w:rPr>
  </w:style>
  <w:style w:type="character" w:customStyle="1" w:styleId="afffffffffff5">
    <w:name w:val="Мой без № Знак"/>
    <w:link w:val="afffffffffff6"/>
    <w:locked/>
    <w:rsid w:val="00B242E3"/>
    <w:rPr>
      <w:rFonts w:ascii="Times New Roman" w:hAnsi="Times New Roman"/>
      <w:b/>
      <w:sz w:val="28"/>
      <w:szCs w:val="28"/>
    </w:rPr>
  </w:style>
  <w:style w:type="character" w:customStyle="1" w:styleId="0511110">
    <w:name w:val="05_Глава 1.1.1.1. Знак"/>
    <w:link w:val="051111"/>
    <w:rsid w:val="00B242E3"/>
    <w:rPr>
      <w:rFonts w:ascii="Times New Roman" w:hAnsi="Times New Roman"/>
      <w:b/>
      <w:i/>
      <w:iCs/>
      <w:snapToGrid w:val="0"/>
      <w:spacing w:val="20"/>
      <w:sz w:val="26"/>
      <w:szCs w:val="26"/>
      <w:lang w:eastAsia="en-US"/>
    </w:rPr>
  </w:style>
  <w:style w:type="character" w:customStyle="1" w:styleId="181">
    <w:name w:val="Основной текст (18)_"/>
    <w:link w:val="1810"/>
    <w:rsid w:val="00B242E3"/>
    <w:rPr>
      <w:rFonts w:ascii="Times New Roman" w:hAnsi="Times New Roman"/>
      <w:b/>
      <w:bCs/>
      <w:i/>
      <w:iCs/>
      <w:shd w:val="clear" w:color="auto" w:fill="FFFFFF"/>
    </w:rPr>
  </w:style>
  <w:style w:type="character" w:customStyle="1" w:styleId="161">
    <w:name w:val="1.6 Заг. Подпараграфов Знак"/>
    <w:link w:val="16"/>
    <w:rsid w:val="00B242E3"/>
    <w:rPr>
      <w:rFonts w:ascii="Times New Roman" w:hAnsi="Times New Roman"/>
      <w:i/>
      <w:iCs/>
      <w:snapToGrid w:val="0"/>
      <w:spacing w:val="20"/>
      <w:sz w:val="28"/>
      <w:szCs w:val="22"/>
      <w:lang w:eastAsia="en-US"/>
    </w:rPr>
  </w:style>
  <w:style w:type="character" w:customStyle="1" w:styleId="18Exact">
    <w:name w:val="Основной текст (18) Exact"/>
    <w:rsid w:val="00B242E3"/>
    <w:rPr>
      <w:rFonts w:ascii="Times New Roman" w:eastAsia="Times New Roman" w:hAnsi="Times New Roman" w:cs="Times New Roman"/>
      <w:b/>
      <w:bCs/>
      <w:i/>
      <w:iCs/>
      <w:smallCaps w:val="0"/>
      <w:strike w:val="0"/>
      <w:sz w:val="22"/>
      <w:szCs w:val="22"/>
      <w:u w:val="none"/>
    </w:rPr>
  </w:style>
  <w:style w:type="character" w:customStyle="1" w:styleId="afffffffffff7">
    <w:name w:val="Мой текст книги Знак"/>
    <w:link w:val="afffffffffff8"/>
    <w:locked/>
    <w:rsid w:val="00B242E3"/>
    <w:rPr>
      <w:rFonts w:ascii="Times New Roman" w:hAnsi="Times New Roman"/>
      <w:sz w:val="24"/>
      <w:szCs w:val="24"/>
    </w:rPr>
  </w:style>
  <w:style w:type="character" w:customStyle="1" w:styleId="2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B242E3"/>
    <w:rPr>
      <w:b/>
      <w:bCs/>
      <w:sz w:val="22"/>
    </w:rPr>
  </w:style>
  <w:style w:type="character" w:customStyle="1" w:styleId="295pt">
    <w:name w:val="Основной текст (2) + 9;5 pt"/>
    <w:rsid w:val="00B242E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20">
    <w:name w:val="3.2 Т. Слева Знак"/>
    <w:link w:val="321"/>
    <w:rsid w:val="00B242E3"/>
    <w:rPr>
      <w:rFonts w:ascii="Times New Roman" w:hAnsi="Times New Roman"/>
    </w:rPr>
  </w:style>
  <w:style w:type="character" w:customStyle="1" w:styleId="730">
    <w:name w:val="Основной текст (73)_"/>
    <w:link w:val="731"/>
    <w:rsid w:val="00B242E3"/>
    <w:rPr>
      <w:rFonts w:ascii="Arial Narrow" w:eastAsia="Arial Narrow" w:hAnsi="Arial Narrow" w:cs="Arial Narrow"/>
      <w:spacing w:val="-20"/>
      <w:w w:val="200"/>
      <w:sz w:val="16"/>
      <w:szCs w:val="16"/>
      <w:shd w:val="clear" w:color="auto" w:fill="FFFFFF"/>
    </w:rPr>
  </w:style>
  <w:style w:type="character" w:customStyle="1" w:styleId="212pt1">
    <w:name w:val="Основной текст (2) + 12 pt;Полужирный1"/>
    <w:rsid w:val="00B242E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11">
    <w:name w:val="0.1 Пробел Знак"/>
    <w:link w:val="012"/>
    <w:rsid w:val="00B242E3"/>
    <w:rPr>
      <w:rFonts w:ascii="Times New Roman" w:hAnsi="Times New Roman"/>
      <w:sz w:val="26"/>
      <w:szCs w:val="26"/>
    </w:rPr>
  </w:style>
  <w:style w:type="character" w:customStyle="1" w:styleId="2Tahoma10ptExact">
    <w:name w:val="Основной текст (2) + Tahoma;10 pt Exact"/>
    <w:rsid w:val="00B242E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Полужирный"/>
    <w:rsid w:val="00B242E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f7">
    <w:name w:val="3_Рисунок Знак"/>
    <w:link w:val="3f8"/>
    <w:rsid w:val="00B242E3"/>
    <w:rPr>
      <w:rFonts w:ascii="Times New Roman" w:hAnsi="Times New Roman"/>
      <w:sz w:val="26"/>
      <w:szCs w:val="26"/>
    </w:rPr>
  </w:style>
  <w:style w:type="character" w:customStyle="1" w:styleId="31Tahoma10pt">
    <w:name w:val="Основной текст (31) + Tahoma;10 pt;Не курсив"/>
    <w:rsid w:val="00B242E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910">
    <w:name w:val="Основной текст (159) + Полужирный;Курсив1"/>
    <w:rsid w:val="00B242E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2pt">
    <w:name w:val="Основной текст (2) + 12 pt"/>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75pt">
    <w:name w:val="Основной текст (3) + 7;5 pt;Полужирный"/>
    <w:rsid w:val="00B242E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97">
    <w:name w:val="Основной текст (97)_"/>
    <w:link w:val="971"/>
    <w:rsid w:val="00B242E3"/>
    <w:rPr>
      <w:rFonts w:ascii="Times New Roman" w:hAnsi="Times New Roman"/>
      <w:i/>
      <w:iCs/>
      <w:sz w:val="18"/>
      <w:szCs w:val="18"/>
      <w:shd w:val="clear" w:color="auto" w:fill="FFFFFF"/>
    </w:rPr>
  </w:style>
  <w:style w:type="character" w:customStyle="1" w:styleId="0520">
    <w:name w:val="0.5 Список 2 Знак"/>
    <w:link w:val="052"/>
    <w:rsid w:val="00B242E3"/>
    <w:rPr>
      <w:rFonts w:ascii="Times New Roman" w:hAnsi="Times New Roman"/>
      <w:i/>
      <w:sz w:val="26"/>
      <w:szCs w:val="26"/>
      <w:lang w:eastAsia="en-US"/>
    </w:rPr>
  </w:style>
  <w:style w:type="character" w:customStyle="1" w:styleId="28pt5">
    <w:name w:val="Основной текст (2) + 8 pt5"/>
    <w:rsid w:val="00B242E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f9">
    <w:name w:val="Стиль3 Знак"/>
    <w:link w:val="3fa"/>
    <w:rsid w:val="00B242E3"/>
    <w:rPr>
      <w:rFonts w:ascii="Times New Roman" w:hAnsi="Times New Roman"/>
      <w:b/>
      <w:bCs/>
      <w:sz w:val="24"/>
      <w:szCs w:val="24"/>
    </w:rPr>
  </w:style>
  <w:style w:type="character" w:customStyle="1" w:styleId="67">
    <w:name w:val="Основной текст (6) + Курсив"/>
    <w:rsid w:val="00B242E3"/>
    <w:rPr>
      <w:rFonts w:ascii="Arial" w:eastAsia="Arial" w:hAnsi="Arial" w:cs="Arial"/>
      <w:b w:val="0"/>
      <w:bCs w:val="0"/>
      <w:i/>
      <w:iCs/>
      <w:smallCaps w:val="0"/>
      <w:strike w:val="0"/>
      <w:spacing w:val="0"/>
      <w:sz w:val="16"/>
      <w:szCs w:val="16"/>
      <w:shd w:val="clear" w:color="auto" w:fill="FFFFFF"/>
    </w:rPr>
  </w:style>
  <w:style w:type="character" w:customStyle="1" w:styleId="2ffb">
    <w:name w:val="Основной текст (2) + Малые прописные"/>
    <w:rsid w:val="00B242E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24">
    <w:name w:val="Основной текст (2) + Полужирный;Курсив2"/>
    <w:rsid w:val="00B242E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6Exact">
    <w:name w:val="Заголовок №7 (6) Exact"/>
    <w:link w:val="76"/>
    <w:rsid w:val="00B242E3"/>
    <w:rPr>
      <w:rFonts w:ascii="Times New Roman" w:hAnsi="Times New Roman"/>
      <w:sz w:val="26"/>
      <w:szCs w:val="26"/>
      <w:shd w:val="clear" w:color="auto" w:fill="FFFFFF"/>
    </w:rPr>
  </w:style>
  <w:style w:type="character" w:customStyle="1" w:styleId="218">
    <w:name w:val="Основной текст (21)_"/>
    <w:link w:val="219"/>
    <w:rsid w:val="00B242E3"/>
    <w:rPr>
      <w:rFonts w:ascii="Times New Roman" w:hAnsi="Times New Roman"/>
      <w:sz w:val="16"/>
      <w:szCs w:val="16"/>
      <w:shd w:val="clear" w:color="auto" w:fill="FFFFFF"/>
    </w:rPr>
  </w:style>
  <w:style w:type="character" w:customStyle="1" w:styleId="2ffc">
    <w:name w:val="Основной текст (2) + Полужирный;Курсив"/>
    <w:rsid w:val="00B242E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5911pt0">
    <w:name w:val="Основной текст (159) + 11 pt"/>
    <w:aliases w:val="Малые прописные"/>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 + Не курсив"/>
    <w:rsid w:val="00B242E3"/>
    <w:rPr>
      <w:rFonts w:ascii="Arial" w:eastAsia="Arial" w:hAnsi="Arial" w:cs="Arial"/>
      <w:b w:val="0"/>
      <w:bCs w:val="0"/>
      <w:i/>
      <w:iCs/>
      <w:smallCaps w:val="0"/>
      <w:strike w:val="0"/>
      <w:spacing w:val="0"/>
      <w:sz w:val="16"/>
      <w:szCs w:val="16"/>
      <w:shd w:val="clear" w:color="auto" w:fill="FFFFFF"/>
    </w:rPr>
  </w:style>
  <w:style w:type="character" w:customStyle="1" w:styleId="151">
    <w:name w:val="Основной текст (15)_"/>
    <w:link w:val="1510"/>
    <w:rsid w:val="00B242E3"/>
    <w:rPr>
      <w:rFonts w:ascii="Times New Roman" w:hAnsi="Times New Roman"/>
      <w:sz w:val="18"/>
      <w:szCs w:val="18"/>
      <w:shd w:val="clear" w:color="auto" w:fill="FFFFFF"/>
    </w:rPr>
  </w:style>
  <w:style w:type="character" w:customStyle="1" w:styleId="159Arial55pt">
    <w:name w:val="Основной текст (159) + Arial;5;5 pt;Малые прописные"/>
    <w:rsid w:val="00B242E3"/>
    <w:rPr>
      <w:rFonts w:ascii="Arial" w:eastAsia="Arial" w:hAnsi="Arial" w:cs="Arial"/>
      <w:smallCaps/>
      <w:color w:val="000000"/>
      <w:spacing w:val="0"/>
      <w:w w:val="100"/>
      <w:position w:val="0"/>
      <w:sz w:val="11"/>
      <w:szCs w:val="11"/>
      <w:shd w:val="clear" w:color="auto" w:fill="FFFFFF"/>
      <w:lang w:val="ru-RU" w:eastAsia="ru-RU" w:bidi="ru-RU"/>
    </w:rPr>
  </w:style>
  <w:style w:type="character" w:customStyle="1" w:styleId="720">
    <w:name w:val="Заголовок №7 (2)_"/>
    <w:link w:val="721"/>
    <w:rsid w:val="00B242E3"/>
    <w:rPr>
      <w:rFonts w:ascii="Times New Roman" w:hAnsi="Times New Roman"/>
      <w:sz w:val="28"/>
      <w:szCs w:val="28"/>
      <w:shd w:val="clear" w:color="auto" w:fill="FFFFFF"/>
    </w:rPr>
  </w:style>
  <w:style w:type="character" w:customStyle="1" w:styleId="2ArialNarrow14pt">
    <w:name w:val="Основной текст (2) + Arial Narrow;14 pt;Полужирный"/>
    <w:rsid w:val="00B242E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55">
    <w:name w:val="Основной текст (155)_"/>
    <w:link w:val="1550"/>
    <w:rsid w:val="00B242E3"/>
    <w:rPr>
      <w:rFonts w:ascii="Arial" w:eastAsia="Arial" w:hAnsi="Arial" w:cs="Arial"/>
      <w:sz w:val="14"/>
      <w:szCs w:val="14"/>
      <w:shd w:val="clear" w:color="auto" w:fill="FFFFFF"/>
    </w:rPr>
  </w:style>
  <w:style w:type="character" w:customStyle="1" w:styleId="113Exact">
    <w:name w:val="Основной текст (113) Exact"/>
    <w:link w:val="1131"/>
    <w:rsid w:val="00B242E3"/>
    <w:rPr>
      <w:rFonts w:ascii="Times New Roman" w:hAnsi="Times New Roman"/>
      <w:sz w:val="21"/>
      <w:szCs w:val="21"/>
      <w:shd w:val="clear" w:color="auto" w:fill="FFFFFF"/>
    </w:rPr>
  </w:style>
  <w:style w:type="character" w:customStyle="1" w:styleId="1593">
    <w:name w:val="Основной текст (159) + Полужирный;Курсив"/>
    <w:rsid w:val="00B242E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225">
    <w:name w:val="Основной текст (22)_"/>
    <w:link w:val="226"/>
    <w:rsid w:val="00B242E3"/>
    <w:rPr>
      <w:rFonts w:ascii="CordiaUPC" w:eastAsia="CordiaUPC" w:hAnsi="CordiaUPC" w:cs="CordiaUPC"/>
      <w:sz w:val="35"/>
      <w:szCs w:val="35"/>
      <w:shd w:val="clear" w:color="auto" w:fill="FFFFFF"/>
    </w:rPr>
  </w:style>
  <w:style w:type="character" w:customStyle="1" w:styleId="15Exact">
    <w:name w:val="Подпись к таблице (15) Exact"/>
    <w:link w:val="152"/>
    <w:rsid w:val="00B242E3"/>
    <w:rPr>
      <w:rFonts w:ascii="Trebuchet MS" w:eastAsia="Trebuchet MS" w:hAnsi="Trebuchet MS" w:cs="Trebuchet MS"/>
      <w:i/>
      <w:iCs/>
      <w:sz w:val="16"/>
      <w:szCs w:val="16"/>
      <w:shd w:val="clear" w:color="auto" w:fill="FFFFFF"/>
    </w:rPr>
  </w:style>
  <w:style w:type="character" w:customStyle="1" w:styleId="Tahoma8ptExact">
    <w:name w:val="Оглавление + Tahoma;8 pt;Полужирный;Курсив Exact"/>
    <w:rsid w:val="00B242E3"/>
    <w:rPr>
      <w:rFonts w:ascii="Tahoma" w:eastAsia="Tahoma" w:hAnsi="Tahoma" w:cs="Tahoma"/>
      <w:b w:val="0"/>
      <w:bCs w:val="0"/>
      <w:i/>
      <w:iCs/>
      <w:color w:val="000000"/>
      <w:sz w:val="16"/>
      <w:szCs w:val="16"/>
      <w:shd w:val="clear" w:color="auto" w:fill="FFFFFF"/>
      <w:lang w:eastAsia="ru-RU" w:bidi="ru-RU"/>
    </w:rPr>
  </w:style>
  <w:style w:type="character" w:customStyle="1" w:styleId="412">
    <w:name w:val="Основной текст (41)_"/>
    <w:link w:val="413"/>
    <w:rsid w:val="00B242E3"/>
    <w:rPr>
      <w:rFonts w:ascii="Trebuchet MS" w:eastAsia="Trebuchet MS" w:hAnsi="Trebuchet MS" w:cs="Trebuchet MS"/>
      <w:spacing w:val="10"/>
      <w:sz w:val="18"/>
      <w:szCs w:val="18"/>
      <w:shd w:val="clear" w:color="auto" w:fill="FFFFFF"/>
    </w:rPr>
  </w:style>
  <w:style w:type="character" w:customStyle="1" w:styleId="159Exact0">
    <w:name w:val="Основной текст (159) + Малые прописные Exact"/>
    <w:rsid w:val="00B242E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1Exact">
    <w:name w:val="Подпись к картинке (11) Exact"/>
    <w:link w:val="11f5"/>
    <w:rsid w:val="00B242E3"/>
    <w:rPr>
      <w:rFonts w:ascii="Trebuchet MS" w:eastAsia="Trebuchet MS" w:hAnsi="Trebuchet MS" w:cs="Trebuchet MS"/>
      <w:sz w:val="13"/>
      <w:szCs w:val="13"/>
      <w:shd w:val="clear" w:color="auto" w:fill="FFFFFF"/>
    </w:rPr>
  </w:style>
  <w:style w:type="character" w:customStyle="1" w:styleId="295pt3pt">
    <w:name w:val="Основной текст (2) + 9;5 pt;Интервал 3 pt"/>
    <w:rsid w:val="00B242E3"/>
    <w:rPr>
      <w:rFonts w:ascii="Times New Roman" w:eastAsia="Times New Roman" w:hAnsi="Times New Roman" w:cs="Times New Roman"/>
      <w:b/>
      <w:bCs/>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66Exact">
    <w:name w:val="Основной текст (66) Exact"/>
    <w:link w:val="660"/>
    <w:rsid w:val="00B242E3"/>
    <w:rPr>
      <w:rFonts w:ascii="Trebuchet MS" w:eastAsia="Trebuchet MS" w:hAnsi="Trebuchet MS" w:cs="Trebuchet MS"/>
      <w:sz w:val="16"/>
      <w:szCs w:val="16"/>
      <w:shd w:val="clear" w:color="auto" w:fill="FFFFFF"/>
    </w:rPr>
  </w:style>
  <w:style w:type="character" w:customStyle="1" w:styleId="51Exact">
    <w:name w:val="Основной текст (51) Exact"/>
    <w:link w:val="510"/>
    <w:rsid w:val="00B242E3"/>
    <w:rPr>
      <w:rFonts w:ascii="Trebuchet MS" w:eastAsia="Trebuchet MS" w:hAnsi="Trebuchet MS" w:cs="Trebuchet MS"/>
      <w:sz w:val="16"/>
      <w:szCs w:val="16"/>
      <w:shd w:val="clear" w:color="auto" w:fill="FFFFFF"/>
    </w:rPr>
  </w:style>
  <w:style w:type="character" w:customStyle="1" w:styleId="2TrebuchetMS95pt">
    <w:name w:val="Основной текст (2) + Trebuchet MS;9;5 pt;Курсив"/>
    <w:rsid w:val="00B242E3"/>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ru-RU" w:eastAsia="ru-RU" w:bidi="ru-RU"/>
    </w:rPr>
  </w:style>
  <w:style w:type="character" w:customStyle="1" w:styleId="001">
    <w:name w:val="0.0 Текст Знак"/>
    <w:link w:val="002"/>
    <w:rsid w:val="00B242E3"/>
    <w:rPr>
      <w:rFonts w:ascii="Times New Roman" w:hAnsi="Times New Roman"/>
      <w:sz w:val="28"/>
    </w:rPr>
  </w:style>
  <w:style w:type="character" w:customStyle="1" w:styleId="471">
    <w:name w:val="Основной текст (47)_"/>
    <w:rsid w:val="00B242E3"/>
    <w:rPr>
      <w:rFonts w:ascii="Times New Roman" w:eastAsia="Times New Roman" w:hAnsi="Times New Roman" w:cs="Times New Roman"/>
      <w:b w:val="0"/>
      <w:bCs w:val="0"/>
      <w:i/>
      <w:iCs/>
      <w:smallCaps w:val="0"/>
      <w:strike w:val="0"/>
      <w:sz w:val="19"/>
      <w:szCs w:val="19"/>
      <w:u w:val="none"/>
    </w:rPr>
  </w:style>
  <w:style w:type="character" w:customStyle="1" w:styleId="45Exact">
    <w:name w:val="Основной текст (45) Exact"/>
    <w:link w:val="450"/>
    <w:rsid w:val="00B242E3"/>
    <w:rPr>
      <w:rFonts w:ascii="Times New Roman" w:hAnsi="Times New Roman"/>
      <w:i/>
      <w:iCs/>
      <w:sz w:val="12"/>
      <w:szCs w:val="12"/>
      <w:shd w:val="clear" w:color="auto" w:fill="FFFFFF"/>
    </w:rPr>
  </w:style>
  <w:style w:type="character" w:customStyle="1" w:styleId="77TimesNewRoman12ptExact">
    <w:name w:val="Основной текст (77) + Times New Roman;12 pt Exact"/>
    <w:rsid w:val="00B242E3"/>
    <w:rPr>
      <w:rFonts w:ascii="Times New Roman" w:eastAsia="Times New Roman" w:hAnsi="Times New Roman" w:cs="Times New Roman"/>
      <w:sz w:val="24"/>
      <w:szCs w:val="24"/>
      <w:shd w:val="clear" w:color="auto" w:fill="FFFFFF"/>
    </w:rPr>
  </w:style>
  <w:style w:type="character" w:customStyle="1" w:styleId="61Exact">
    <w:name w:val="Основной текст (61) Exact"/>
    <w:link w:val="611"/>
    <w:rsid w:val="00B242E3"/>
    <w:rPr>
      <w:rFonts w:ascii="Times New Roman" w:hAnsi="Times New Roman"/>
      <w:sz w:val="17"/>
      <w:szCs w:val="17"/>
      <w:shd w:val="clear" w:color="auto" w:fill="FFFFFF"/>
    </w:rPr>
  </w:style>
  <w:style w:type="character" w:customStyle="1" w:styleId="26pt">
    <w:name w:val="Основной текст (2) + 6 pt"/>
    <w:rsid w:val="00B242E3"/>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8Exact">
    <w:name w:val="Основной текст (78) Exact"/>
    <w:link w:val="78"/>
    <w:rsid w:val="00B242E3"/>
    <w:rPr>
      <w:rFonts w:ascii="Candara" w:eastAsia="Candara" w:hAnsi="Candara" w:cs="Candara"/>
      <w:spacing w:val="-10"/>
      <w:sz w:val="21"/>
      <w:szCs w:val="21"/>
      <w:shd w:val="clear" w:color="auto" w:fill="FFFFFF"/>
    </w:rPr>
  </w:style>
  <w:style w:type="character" w:customStyle="1" w:styleId="29ptExact">
    <w:name w:val="Основной текст (2) + 9 pt Exact"/>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5">
    <w:name w:val="Основной текст (75)_"/>
    <w:link w:val="750"/>
    <w:rsid w:val="00B242E3"/>
    <w:rPr>
      <w:rFonts w:ascii="Tahoma" w:eastAsia="Tahoma" w:hAnsi="Tahoma" w:cs="Tahoma"/>
      <w:spacing w:val="70"/>
      <w:sz w:val="28"/>
      <w:szCs w:val="28"/>
      <w:shd w:val="clear" w:color="auto" w:fill="FFFFFF"/>
    </w:rPr>
  </w:style>
  <w:style w:type="character" w:customStyle="1" w:styleId="275ptExact">
    <w:name w:val="Основной текст (2) + 7;5 pt;Курсив Exact"/>
    <w:rsid w:val="00B242E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72Exact">
    <w:name w:val="Основной текст (72) Exact"/>
    <w:link w:val="722"/>
    <w:rsid w:val="00B242E3"/>
    <w:rPr>
      <w:rFonts w:ascii="Trebuchet MS" w:eastAsia="Trebuchet MS" w:hAnsi="Trebuchet MS" w:cs="Trebuchet MS"/>
      <w:sz w:val="16"/>
      <w:szCs w:val="16"/>
      <w:shd w:val="clear" w:color="auto" w:fill="FFFFFF"/>
    </w:rPr>
  </w:style>
  <w:style w:type="character" w:customStyle="1" w:styleId="58Exact">
    <w:name w:val="Основной текст (58) Exact"/>
    <w:link w:val="580"/>
    <w:rsid w:val="00B242E3"/>
    <w:rPr>
      <w:rFonts w:ascii="Times New Roman" w:hAnsi="Times New Roman"/>
      <w:sz w:val="17"/>
      <w:szCs w:val="17"/>
      <w:shd w:val="clear" w:color="auto" w:fill="FFFFFF"/>
    </w:rPr>
  </w:style>
  <w:style w:type="character" w:customStyle="1" w:styleId="74Exact">
    <w:name w:val="Основной текст (74) Exact"/>
    <w:link w:val="74"/>
    <w:rsid w:val="00B242E3"/>
    <w:rPr>
      <w:rFonts w:ascii="Arial" w:eastAsia="Arial" w:hAnsi="Arial" w:cs="Arial"/>
      <w:sz w:val="16"/>
      <w:szCs w:val="16"/>
      <w:shd w:val="clear" w:color="auto" w:fill="FFFFFF"/>
    </w:rPr>
  </w:style>
  <w:style w:type="character" w:customStyle="1" w:styleId="73Exact">
    <w:name w:val="Основной текст (73) Exact"/>
    <w:rsid w:val="00B242E3"/>
    <w:rPr>
      <w:rFonts w:ascii="Trebuchet MS" w:eastAsia="Trebuchet MS" w:hAnsi="Trebuchet MS" w:cs="Trebuchet MS"/>
      <w:b w:val="0"/>
      <w:bCs w:val="0"/>
      <w:i w:val="0"/>
      <w:iCs w:val="0"/>
      <w:smallCaps w:val="0"/>
      <w:strike w:val="0"/>
      <w:sz w:val="16"/>
      <w:szCs w:val="16"/>
      <w:u w:val="none"/>
    </w:rPr>
  </w:style>
  <w:style w:type="character" w:customStyle="1" w:styleId="2Arial6pt">
    <w:name w:val="Основной текст (2) + Arial;6 pt"/>
    <w:rsid w:val="00B242E3"/>
    <w:rPr>
      <w:rFonts w:ascii="Arial" w:eastAsia="Arial" w:hAnsi="Arial" w:cs="Arial"/>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7Exact">
    <w:name w:val="Основной текст (77) Exact"/>
    <w:rsid w:val="00B242E3"/>
    <w:rPr>
      <w:rFonts w:ascii="Trebuchet MS" w:eastAsia="Trebuchet MS" w:hAnsi="Trebuchet MS" w:cs="Trebuchet MS"/>
      <w:b w:val="0"/>
      <w:bCs w:val="0"/>
      <w:i w:val="0"/>
      <w:iCs w:val="0"/>
      <w:smallCaps w:val="0"/>
      <w:strike w:val="0"/>
      <w:sz w:val="13"/>
      <w:szCs w:val="13"/>
      <w:u w:val="none"/>
    </w:rPr>
  </w:style>
  <w:style w:type="character" w:customStyle="1" w:styleId="64Exact">
    <w:name w:val="Основной текст (64) Exact"/>
    <w:link w:val="640"/>
    <w:rsid w:val="00B242E3"/>
    <w:rPr>
      <w:rFonts w:ascii="Times New Roman" w:hAnsi="Times New Roman"/>
      <w:sz w:val="17"/>
      <w:szCs w:val="17"/>
      <w:shd w:val="clear" w:color="auto" w:fill="FFFFFF"/>
    </w:rPr>
  </w:style>
  <w:style w:type="character" w:customStyle="1" w:styleId="49Exact">
    <w:name w:val="Основной текст (49) Exact"/>
    <w:link w:val="490"/>
    <w:rsid w:val="00B242E3"/>
    <w:rPr>
      <w:rFonts w:ascii="Times New Roman" w:hAnsi="Times New Roman"/>
      <w:sz w:val="18"/>
      <w:szCs w:val="18"/>
      <w:shd w:val="clear" w:color="auto" w:fill="FFFFFF"/>
    </w:rPr>
  </w:style>
  <w:style w:type="character" w:customStyle="1" w:styleId="3Exact0">
    <w:name w:val="Подпись к таблице (3) Exact"/>
    <w:rsid w:val="00B242E3"/>
    <w:rPr>
      <w:rFonts w:ascii="Times New Roman" w:eastAsia="Times New Roman" w:hAnsi="Times New Roman" w:cs="Times New Roman"/>
      <w:b w:val="0"/>
      <w:bCs w:val="0"/>
      <w:i w:val="0"/>
      <w:iCs w:val="0"/>
      <w:smallCaps w:val="0"/>
      <w:strike w:val="0"/>
      <w:sz w:val="19"/>
      <w:szCs w:val="19"/>
      <w:u w:val="none"/>
    </w:rPr>
  </w:style>
  <w:style w:type="character" w:customStyle="1" w:styleId="24-2ptExact">
    <w:name w:val="Основной текст (24) + Интервал -2 pt Exact"/>
    <w:rsid w:val="00B242E3"/>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76Exact0">
    <w:name w:val="Основной текст (76) Exact"/>
    <w:rsid w:val="00B242E3"/>
    <w:rPr>
      <w:rFonts w:ascii="Trebuchet MS" w:eastAsia="Trebuchet MS" w:hAnsi="Trebuchet MS" w:cs="Trebuchet MS"/>
      <w:b w:val="0"/>
      <w:bCs w:val="0"/>
      <w:i w:val="0"/>
      <w:iCs w:val="0"/>
      <w:smallCaps w:val="0"/>
      <w:strike w:val="0"/>
      <w:sz w:val="17"/>
      <w:szCs w:val="17"/>
      <w:u w:val="none"/>
    </w:rPr>
  </w:style>
  <w:style w:type="character" w:customStyle="1" w:styleId="65Exact">
    <w:name w:val="Основной текст (65) Exact"/>
    <w:link w:val="650"/>
    <w:rsid w:val="00B242E3"/>
    <w:rPr>
      <w:rFonts w:ascii="Times New Roman" w:hAnsi="Times New Roman"/>
      <w:sz w:val="18"/>
      <w:szCs w:val="18"/>
      <w:shd w:val="clear" w:color="auto" w:fill="FFFFFF"/>
    </w:rPr>
  </w:style>
  <w:style w:type="character" w:customStyle="1" w:styleId="423">
    <w:name w:val="Основной текст (42)_"/>
    <w:link w:val="424"/>
    <w:rsid w:val="00B242E3"/>
    <w:rPr>
      <w:rFonts w:ascii="Consolas" w:eastAsia="Consolas" w:hAnsi="Consolas" w:cs="Consolas"/>
      <w:shd w:val="clear" w:color="auto" w:fill="FFFFFF"/>
    </w:rPr>
  </w:style>
  <w:style w:type="character" w:customStyle="1" w:styleId="77Consolas6pt0pt150Exact">
    <w:name w:val="Основной текст (77) + Consolas;6 pt;Малые прописные;Интервал 0 pt;Масштаб 150% Exact"/>
    <w:rsid w:val="00B242E3"/>
    <w:rPr>
      <w:rFonts w:ascii="Consolas" w:eastAsia="Consolas" w:hAnsi="Consolas" w:cs="Consolas"/>
      <w:smallCaps/>
      <w:spacing w:val="-10"/>
      <w:w w:val="150"/>
      <w:sz w:val="12"/>
      <w:szCs w:val="12"/>
      <w:shd w:val="clear" w:color="auto" w:fill="FFFFFF"/>
      <w:lang w:val="en-US" w:eastAsia="en-US" w:bidi="en-US"/>
    </w:rPr>
  </w:style>
  <w:style w:type="character" w:customStyle="1" w:styleId="102">
    <w:name w:val="Подпись к картинке (10)_"/>
    <w:link w:val="103"/>
    <w:rsid w:val="00B242E3"/>
    <w:rPr>
      <w:rFonts w:ascii="Times New Roman" w:hAnsi="Times New Roman"/>
      <w:sz w:val="28"/>
      <w:szCs w:val="28"/>
      <w:shd w:val="clear" w:color="auto" w:fill="FFFFFF"/>
    </w:rPr>
  </w:style>
  <w:style w:type="character" w:customStyle="1" w:styleId="43Exact">
    <w:name w:val="Основной текст (43) Exact"/>
    <w:rsid w:val="00B242E3"/>
    <w:rPr>
      <w:rFonts w:ascii="Times New Roman" w:eastAsia="Times New Roman" w:hAnsi="Times New Roman" w:cs="Times New Roman"/>
      <w:b/>
      <w:bCs/>
      <w:i w:val="0"/>
      <w:iCs w:val="0"/>
      <w:smallCaps w:val="0"/>
      <w:strike w:val="0"/>
      <w:sz w:val="17"/>
      <w:szCs w:val="17"/>
      <w:u w:val="none"/>
    </w:rPr>
  </w:style>
  <w:style w:type="character" w:customStyle="1" w:styleId="118ptExact">
    <w:name w:val="Подпись к картинке (11) + 8 pt Exact"/>
    <w:rsid w:val="00B242E3"/>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275pt">
    <w:name w:val="Основной текст (2) + 7;5 pt;Курсив"/>
    <w:rsid w:val="00B242E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7775ptExact">
    <w:name w:val="Основной текст (77) + 7;5 pt Exact"/>
    <w:rsid w:val="00B242E3"/>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0Exact">
    <w:name w:val="Основной текст (70) Exact"/>
    <w:link w:val="700"/>
    <w:rsid w:val="00B242E3"/>
    <w:rPr>
      <w:rFonts w:ascii="Trebuchet MS" w:eastAsia="Trebuchet MS" w:hAnsi="Trebuchet MS" w:cs="Trebuchet MS"/>
      <w:sz w:val="16"/>
      <w:szCs w:val="16"/>
      <w:shd w:val="clear" w:color="auto" w:fill="FFFFFF"/>
    </w:rPr>
  </w:style>
  <w:style w:type="character" w:customStyle="1" w:styleId="69Exact">
    <w:name w:val="Основной текст (69) Exact"/>
    <w:link w:val="69"/>
    <w:rsid w:val="00B242E3"/>
    <w:rPr>
      <w:rFonts w:ascii="Trebuchet MS" w:eastAsia="Trebuchet MS" w:hAnsi="Trebuchet MS" w:cs="Trebuchet MS"/>
      <w:sz w:val="16"/>
      <w:szCs w:val="16"/>
      <w:shd w:val="clear" w:color="auto" w:fill="FFFFFF"/>
    </w:rPr>
  </w:style>
  <w:style w:type="character" w:customStyle="1" w:styleId="44Exact">
    <w:name w:val="Основной текст (44) Exact"/>
    <w:link w:val="440"/>
    <w:rsid w:val="00B242E3"/>
    <w:rPr>
      <w:rFonts w:ascii="Times New Roman" w:hAnsi="Times New Roman"/>
      <w:sz w:val="12"/>
      <w:szCs w:val="12"/>
      <w:shd w:val="clear" w:color="auto" w:fill="FFFFFF"/>
    </w:rPr>
  </w:style>
  <w:style w:type="character" w:customStyle="1" w:styleId="39Exact">
    <w:name w:val="Основной текст (39) Exact"/>
    <w:link w:val="390"/>
    <w:rsid w:val="00B242E3"/>
    <w:rPr>
      <w:rFonts w:ascii="Consolas" w:eastAsia="Consolas" w:hAnsi="Consolas" w:cs="Consolas"/>
      <w:w w:val="150"/>
      <w:sz w:val="12"/>
      <w:szCs w:val="12"/>
      <w:shd w:val="clear" w:color="auto" w:fill="FFFFFF"/>
    </w:rPr>
  </w:style>
  <w:style w:type="character" w:customStyle="1" w:styleId="68Exact">
    <w:name w:val="Основной текст (68) Exact"/>
    <w:rsid w:val="00B242E3"/>
    <w:rPr>
      <w:rFonts w:ascii="Trebuchet MS" w:eastAsia="Trebuchet MS" w:hAnsi="Trebuchet MS" w:cs="Trebuchet MS"/>
      <w:b w:val="0"/>
      <w:bCs w:val="0"/>
      <w:i w:val="0"/>
      <w:iCs w:val="0"/>
      <w:smallCaps w:val="0"/>
      <w:strike w:val="0"/>
      <w:sz w:val="16"/>
      <w:szCs w:val="16"/>
      <w:u w:val="none"/>
    </w:rPr>
  </w:style>
  <w:style w:type="character" w:customStyle="1" w:styleId="2Tahoma6pt">
    <w:name w:val="Основной текст (2) + Tahoma;6 pt"/>
    <w:rsid w:val="00B242E3"/>
    <w:rPr>
      <w:rFonts w:ascii="Tahoma" w:eastAsia="Tahoma" w:hAnsi="Tahoma" w:cs="Tahoma"/>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775pt0ptExact">
    <w:name w:val="Основной текст (77) + 7;5 pt;Интервал 0 pt Exact"/>
    <w:rsid w:val="00B242E3"/>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44TrebuchetMSExact">
    <w:name w:val="Основной текст (44) + Trebuchet MS Exact"/>
    <w:rsid w:val="00B242E3"/>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2BookmanOldStyle8pt">
    <w:name w:val="Основной текст (2) + Bookman Old Style;8 pt"/>
    <w:rsid w:val="00B242E3"/>
    <w:rPr>
      <w:rFonts w:ascii="Bookman Old Style" w:eastAsia="Bookman Old Style" w:hAnsi="Bookman Old Style" w:cs="Bookman Old Style"/>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60Exact">
    <w:name w:val="Основной текст (60) Exact"/>
    <w:link w:val="600"/>
    <w:rsid w:val="00B242E3"/>
    <w:rPr>
      <w:rFonts w:ascii="Trebuchet MS" w:eastAsia="Trebuchet MS" w:hAnsi="Trebuchet MS" w:cs="Trebuchet MS"/>
      <w:sz w:val="17"/>
      <w:szCs w:val="17"/>
      <w:shd w:val="clear" w:color="auto" w:fill="FFFFFF"/>
    </w:rPr>
  </w:style>
  <w:style w:type="character" w:customStyle="1" w:styleId="45BookmanOldStyle75ptExact">
    <w:name w:val="Основной текст (45) + Bookman Old Style;7;5 pt Exact"/>
    <w:rsid w:val="00B242E3"/>
    <w:rPr>
      <w:rFonts w:ascii="Bookman Old Style" w:eastAsia="Bookman Old Style" w:hAnsi="Bookman Old Style" w:cs="Bookman Old Style"/>
      <w:i w:val="0"/>
      <w:iCs w:val="0"/>
      <w:color w:val="000000"/>
      <w:spacing w:val="0"/>
      <w:w w:val="100"/>
      <w:position w:val="0"/>
      <w:sz w:val="15"/>
      <w:szCs w:val="15"/>
      <w:shd w:val="clear" w:color="auto" w:fill="FFFFFF"/>
      <w:lang w:val="ru-RU" w:eastAsia="ru-RU" w:bidi="ru-RU"/>
    </w:rPr>
  </w:style>
  <w:style w:type="character" w:customStyle="1" w:styleId="2TrebuchetMS13pt3pt">
    <w:name w:val="Основной текст (2) + Trebuchet MS;13 pt;Курсив;Интервал 3 pt"/>
    <w:rsid w:val="00B242E3"/>
    <w:rPr>
      <w:rFonts w:ascii="Trebuchet MS" w:eastAsia="Trebuchet MS" w:hAnsi="Trebuchet MS" w:cs="Trebuchet MS"/>
      <w:b/>
      <w:bCs/>
      <w:i/>
      <w:iCs/>
      <w:smallCaps w:val="0"/>
      <w:strike w:val="0"/>
      <w:color w:val="000000"/>
      <w:spacing w:val="70"/>
      <w:w w:val="100"/>
      <w:position w:val="0"/>
      <w:sz w:val="26"/>
      <w:szCs w:val="26"/>
      <w:u w:val="none"/>
      <w:shd w:val="clear" w:color="auto" w:fill="FFFFFF"/>
      <w:lang w:val="ru-RU" w:eastAsia="ru-RU" w:bidi="ru-RU"/>
    </w:rPr>
  </w:style>
  <w:style w:type="character" w:customStyle="1" w:styleId="2Consolas9pt0pt">
    <w:name w:val="Основной текст (2) + Consolas;9 pt;Интервал 0 pt"/>
    <w:rsid w:val="00B242E3"/>
    <w:rPr>
      <w:rFonts w:ascii="Consolas" w:eastAsia="Consolas" w:hAnsi="Consolas" w:cs="Consolas"/>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6ptExact">
    <w:name w:val="Основной текст (2) + 6 pt Exact"/>
    <w:rsid w:val="00B242E3"/>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rebuchetMS13pt-1pt">
    <w:name w:val="Основной текст (2) + Trebuchet MS;13 pt;Курсив;Интервал -1 pt"/>
    <w:rsid w:val="00B242E3"/>
    <w:rPr>
      <w:rFonts w:ascii="Trebuchet MS" w:eastAsia="Trebuchet MS" w:hAnsi="Trebuchet MS" w:cs="Trebuchet MS"/>
      <w:b/>
      <w:bCs/>
      <w:i/>
      <w:iCs/>
      <w:smallCaps w:val="0"/>
      <w:strike w:val="0"/>
      <w:color w:val="000000"/>
      <w:spacing w:val="-20"/>
      <w:w w:val="100"/>
      <w:position w:val="0"/>
      <w:sz w:val="26"/>
      <w:szCs w:val="26"/>
      <w:u w:val="none"/>
      <w:shd w:val="clear" w:color="auto" w:fill="FFFFFF"/>
      <w:lang w:val="ru-RU" w:eastAsia="ru-RU" w:bidi="ru-RU"/>
    </w:rPr>
  </w:style>
  <w:style w:type="character" w:customStyle="1" w:styleId="77">
    <w:name w:val="Основной текст (77)_"/>
    <w:link w:val="770"/>
    <w:rsid w:val="00B242E3"/>
    <w:rPr>
      <w:rFonts w:ascii="Trebuchet MS" w:eastAsia="Trebuchet MS" w:hAnsi="Trebuchet MS" w:cs="Trebuchet MS"/>
      <w:sz w:val="13"/>
      <w:szCs w:val="13"/>
      <w:shd w:val="clear" w:color="auto" w:fill="FFFFFF"/>
    </w:rPr>
  </w:style>
  <w:style w:type="character" w:customStyle="1" w:styleId="63Exact">
    <w:name w:val="Основной текст (63) Exact"/>
    <w:link w:val="630"/>
    <w:rsid w:val="00B242E3"/>
    <w:rPr>
      <w:rFonts w:ascii="Times New Roman" w:hAnsi="Times New Roman"/>
      <w:sz w:val="18"/>
      <w:szCs w:val="18"/>
      <w:shd w:val="clear" w:color="auto" w:fill="FFFFFF"/>
    </w:rPr>
  </w:style>
  <w:style w:type="character" w:customStyle="1" w:styleId="48Exact">
    <w:name w:val="Основной текст (48) Exact"/>
    <w:link w:val="480"/>
    <w:rsid w:val="00B242E3"/>
    <w:rPr>
      <w:rFonts w:ascii="Times New Roman" w:hAnsi="Times New Roman"/>
      <w:sz w:val="18"/>
      <w:szCs w:val="18"/>
      <w:shd w:val="clear" w:color="auto" w:fill="FFFFFF"/>
    </w:rPr>
  </w:style>
  <w:style w:type="character" w:customStyle="1" w:styleId="216pt">
    <w:name w:val="Основной текст (2) + 16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1pt">
    <w:name w:val="Основной текст (24) + Интервал 1 pt"/>
    <w:rsid w:val="00B242E3"/>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54Exact">
    <w:name w:val="Основной текст (54) Exact"/>
    <w:link w:val="540"/>
    <w:rsid w:val="00B242E3"/>
    <w:rPr>
      <w:rFonts w:ascii="Times New Roman" w:hAnsi="Times New Roman"/>
      <w:sz w:val="18"/>
      <w:szCs w:val="18"/>
      <w:shd w:val="clear" w:color="auto" w:fill="FFFFFF"/>
    </w:rPr>
  </w:style>
  <w:style w:type="character" w:customStyle="1" w:styleId="2AngsanaUPC11pt">
    <w:name w:val="Основной текст (2) + AngsanaUPC;11 pt;Курсив"/>
    <w:rsid w:val="00B242E3"/>
    <w:rPr>
      <w:rFonts w:ascii="AngsanaUPC" w:eastAsia="AngsanaUPC" w:hAnsi="AngsanaUPC" w:cs="AngsanaUPC"/>
      <w:b/>
      <w:bCs/>
      <w:i/>
      <w:iCs/>
      <w:smallCaps w:val="0"/>
      <w:strike w:val="0"/>
      <w:color w:val="000000"/>
      <w:spacing w:val="0"/>
      <w:w w:val="100"/>
      <w:position w:val="0"/>
      <w:sz w:val="22"/>
      <w:szCs w:val="22"/>
      <w:u w:val="none"/>
      <w:shd w:val="clear" w:color="auto" w:fill="FFFFFF"/>
      <w:lang w:val="ru-RU" w:eastAsia="ru-RU" w:bidi="ru-RU"/>
    </w:rPr>
  </w:style>
  <w:style w:type="character" w:customStyle="1" w:styleId="55Exact">
    <w:name w:val="Основной текст (55) Exact"/>
    <w:link w:val="550"/>
    <w:rsid w:val="00B242E3"/>
    <w:rPr>
      <w:rFonts w:ascii="Times New Roman" w:hAnsi="Times New Roman"/>
      <w:sz w:val="18"/>
      <w:szCs w:val="18"/>
      <w:shd w:val="clear" w:color="auto" w:fill="FFFFFF"/>
    </w:rPr>
  </w:style>
  <w:style w:type="character" w:customStyle="1" w:styleId="2Candara45pt">
    <w:name w:val="Основной текст (2) + Candara;4;5 pt;Курсив"/>
    <w:rsid w:val="00B242E3"/>
    <w:rPr>
      <w:rFonts w:ascii="Candara" w:eastAsia="Candara" w:hAnsi="Candara" w:cs="Candara"/>
      <w:b/>
      <w:bCs/>
      <w:i/>
      <w:iCs/>
      <w:smallCaps w:val="0"/>
      <w:strike w:val="0"/>
      <w:color w:val="000000"/>
      <w:spacing w:val="0"/>
      <w:w w:val="100"/>
      <w:position w:val="0"/>
      <w:sz w:val="9"/>
      <w:szCs w:val="9"/>
      <w:u w:val="none"/>
      <w:shd w:val="clear" w:color="auto" w:fill="FFFFFF"/>
      <w:lang w:val="en-US" w:eastAsia="en-US" w:bidi="en-US"/>
    </w:rPr>
  </w:style>
  <w:style w:type="character" w:customStyle="1" w:styleId="56Exact">
    <w:name w:val="Основной текст (56) Exact"/>
    <w:link w:val="560"/>
    <w:rsid w:val="00B242E3"/>
    <w:rPr>
      <w:rFonts w:ascii="Times New Roman" w:hAnsi="Times New Roman"/>
      <w:sz w:val="18"/>
      <w:szCs w:val="18"/>
      <w:shd w:val="clear" w:color="auto" w:fill="FFFFFF"/>
    </w:rPr>
  </w:style>
  <w:style w:type="character" w:customStyle="1" w:styleId="778pt0ptExact">
    <w:name w:val="Основной текст (77) + 8 pt;Интервал 0 pt Exact"/>
    <w:rsid w:val="00B242E3"/>
    <w:rPr>
      <w:rFonts w:ascii="Trebuchet MS" w:eastAsia="Trebuchet MS" w:hAnsi="Trebuchet MS" w:cs="Trebuchet MS"/>
      <w:spacing w:val="-10"/>
      <w:sz w:val="16"/>
      <w:szCs w:val="16"/>
      <w:shd w:val="clear" w:color="auto" w:fill="FFFFFF"/>
    </w:rPr>
  </w:style>
  <w:style w:type="character" w:customStyle="1" w:styleId="285pt">
    <w:name w:val="Основной текст (2) + 8;5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60">
    <w:name w:val="Основной текст (76)_"/>
    <w:link w:val="761"/>
    <w:rsid w:val="00B242E3"/>
    <w:rPr>
      <w:rFonts w:ascii="Trebuchet MS" w:eastAsia="Trebuchet MS" w:hAnsi="Trebuchet MS" w:cs="Trebuchet MS"/>
      <w:sz w:val="17"/>
      <w:szCs w:val="17"/>
      <w:shd w:val="clear" w:color="auto" w:fill="FFFFFF"/>
    </w:rPr>
  </w:style>
  <w:style w:type="character" w:customStyle="1" w:styleId="40Exact">
    <w:name w:val="Основной текст (40) Exact"/>
    <w:link w:val="400"/>
    <w:rsid w:val="00B242E3"/>
    <w:rPr>
      <w:rFonts w:ascii="Arial" w:eastAsia="Arial" w:hAnsi="Arial" w:cs="Arial"/>
      <w:i/>
      <w:iCs/>
      <w:sz w:val="16"/>
      <w:szCs w:val="16"/>
      <w:shd w:val="clear" w:color="auto" w:fill="FFFFFF"/>
    </w:rPr>
  </w:style>
  <w:style w:type="character" w:customStyle="1" w:styleId="67Exact">
    <w:name w:val="Основной текст (67) Exact"/>
    <w:link w:val="670"/>
    <w:rsid w:val="00B242E3"/>
    <w:rPr>
      <w:rFonts w:ascii="Trebuchet MS" w:eastAsia="Trebuchet MS" w:hAnsi="Trebuchet MS" w:cs="Trebuchet MS"/>
      <w:sz w:val="17"/>
      <w:szCs w:val="17"/>
      <w:shd w:val="clear" w:color="auto" w:fill="FFFFFF"/>
    </w:rPr>
  </w:style>
  <w:style w:type="character" w:customStyle="1" w:styleId="52Exact">
    <w:name w:val="Основной текст (52) Exact"/>
    <w:link w:val="521"/>
    <w:rsid w:val="00B242E3"/>
    <w:rPr>
      <w:rFonts w:ascii="Times New Roman" w:hAnsi="Times New Roman"/>
      <w:sz w:val="18"/>
      <w:szCs w:val="18"/>
      <w:shd w:val="clear" w:color="auto" w:fill="FFFFFF"/>
    </w:rPr>
  </w:style>
  <w:style w:type="character" w:customStyle="1" w:styleId="2TrebuchetMS65pt">
    <w:name w:val="Основной текст (2) + Trebuchet MS;6;5 pt"/>
    <w:rsid w:val="00B242E3"/>
    <w:rPr>
      <w:rFonts w:ascii="Trebuchet MS" w:eastAsia="Trebuchet MS" w:hAnsi="Trebuchet MS" w:cs="Trebuchet MS"/>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TrebuchetMS9pt">
    <w:name w:val="Колонтитул + Trebuchet MS;9 pt"/>
    <w:rsid w:val="00B242E3"/>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Exact">
    <w:name w:val="Основной текст (71) Exact"/>
    <w:link w:val="711"/>
    <w:rsid w:val="00B242E3"/>
    <w:rPr>
      <w:rFonts w:ascii="Trebuchet MS" w:eastAsia="Trebuchet MS" w:hAnsi="Trebuchet MS" w:cs="Trebuchet MS"/>
      <w:sz w:val="16"/>
      <w:szCs w:val="16"/>
      <w:shd w:val="clear" w:color="auto" w:fill="FFFFFF"/>
    </w:rPr>
  </w:style>
  <w:style w:type="character" w:customStyle="1" w:styleId="6TrebuchetMS6ptExact">
    <w:name w:val="Основной текст (6) + Trebuchet MS;6 pt Exact"/>
    <w:rsid w:val="00B242E3"/>
    <w:rPr>
      <w:rFonts w:ascii="Trebuchet MS" w:eastAsia="Trebuchet MS" w:hAnsi="Trebuchet MS" w:cs="Trebuchet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rsid w:val="00B242E3"/>
    <w:rPr>
      <w:rFonts w:ascii="Bookman Old Style" w:eastAsia="Bookman Old Style" w:hAnsi="Bookman Old Style" w:cs="Bookman Old Style"/>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50Exact">
    <w:name w:val="Основной текст (50) Exact"/>
    <w:link w:val="500"/>
    <w:rsid w:val="00B242E3"/>
    <w:rPr>
      <w:rFonts w:ascii="Times New Roman" w:hAnsi="Times New Roman"/>
      <w:sz w:val="18"/>
      <w:szCs w:val="18"/>
      <w:shd w:val="clear" w:color="auto" w:fill="FFFFFF"/>
    </w:rPr>
  </w:style>
  <w:style w:type="character" w:customStyle="1" w:styleId="fontstyle01">
    <w:name w:val="fontstyle01"/>
    <w:rsid w:val="00B242E3"/>
    <w:rPr>
      <w:rFonts w:ascii="Times New Roman" w:hAnsi="Times New Roman" w:cs="Times New Roman" w:hint="default"/>
      <w:b w:val="0"/>
      <w:bCs w:val="0"/>
      <w:i w:val="0"/>
      <w:iCs w:val="0"/>
      <w:color w:val="000000"/>
      <w:sz w:val="26"/>
      <w:szCs w:val="26"/>
    </w:rPr>
  </w:style>
  <w:style w:type="character" w:customStyle="1" w:styleId="fontstyle21">
    <w:name w:val="fontstyle21"/>
    <w:rsid w:val="00B242E3"/>
    <w:rPr>
      <w:rFonts w:ascii="Times New Roman" w:hAnsi="Times New Roman" w:cs="Times New Roman" w:hint="default"/>
      <w:b/>
      <w:bCs/>
      <w:i w:val="0"/>
      <w:iCs w:val="0"/>
      <w:color w:val="000000"/>
      <w:sz w:val="26"/>
      <w:szCs w:val="26"/>
    </w:rPr>
  </w:style>
  <w:style w:type="character" w:customStyle="1" w:styleId="211pt0">
    <w:name w:val="Основной текст (2) + 11 pt"/>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TahomaExact">
    <w:name w:val="Основной текст (13) + Tahoma;Малые прописные Exact"/>
    <w:rsid w:val="00B242E3"/>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2Verdana8pt">
    <w:name w:val="Основной текст (2) + Verdana;8 pt"/>
    <w:rsid w:val="00B242E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onsolas4pt">
    <w:name w:val="Основной текст (2) + Consolas;4 pt;Курсив"/>
    <w:rsid w:val="00B242E3"/>
    <w:rPr>
      <w:rFonts w:ascii="Consolas" w:eastAsia="Consolas" w:hAnsi="Consolas" w:cs="Consolas"/>
      <w:b/>
      <w:bCs/>
      <w:i/>
      <w:iCs/>
      <w:smallCaps w:val="0"/>
      <w:strike w:val="0"/>
      <w:color w:val="000000"/>
      <w:spacing w:val="0"/>
      <w:w w:val="100"/>
      <w:position w:val="0"/>
      <w:sz w:val="8"/>
      <w:szCs w:val="8"/>
      <w:u w:val="none"/>
      <w:shd w:val="clear" w:color="auto" w:fill="FFFFFF"/>
      <w:lang w:val="ru-RU" w:eastAsia="ru-RU" w:bidi="ru-RU"/>
    </w:rPr>
  </w:style>
  <w:style w:type="character" w:customStyle="1" w:styleId="4Exact">
    <w:name w:val="Основной текст (4) Exact"/>
    <w:rsid w:val="00B242E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B242E3"/>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link w:val="afffffffffff9"/>
    <w:rsid w:val="00B242E3"/>
    <w:rPr>
      <w:rFonts w:ascii="Times New Roman" w:hAnsi="Times New Roman"/>
      <w:b/>
      <w:bCs/>
      <w:color w:val="000000"/>
      <w:sz w:val="18"/>
      <w:szCs w:val="18"/>
      <w:shd w:val="clear" w:color="auto" w:fill="FFFFFF"/>
      <w:lang w:bidi="ru-RU"/>
    </w:rPr>
  </w:style>
  <w:style w:type="character" w:customStyle="1" w:styleId="afffffffffffa">
    <w:name w:val="Моя таблица Знак"/>
    <w:link w:val="afffffffffffb"/>
    <w:rsid w:val="00B242E3"/>
    <w:rPr>
      <w:rFonts w:ascii="Times New Roman" w:eastAsia="MS Mincho" w:hAnsi="Times New Roman"/>
      <w:b/>
      <w:bCs/>
      <w:sz w:val="26"/>
      <w:szCs w:val="26"/>
    </w:rPr>
  </w:style>
  <w:style w:type="character" w:customStyle="1" w:styleId="2TrebuchetMS95pt0">
    <w:name w:val="Основной текст (2) + Trebuchet MS;9;5 pt"/>
    <w:rsid w:val="00B242E3"/>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rsid w:val="00B242E3"/>
    <w:rPr>
      <w:rFonts w:ascii="Tahoma" w:eastAsia="Tahoma" w:hAnsi="Tahoma" w:cs="Tahoma"/>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ffff3">
    <w:name w:val="Заголовок 1мой Знак"/>
    <w:link w:val="1ffff4"/>
    <w:rsid w:val="00B242E3"/>
    <w:rPr>
      <w:rFonts w:ascii="Arial" w:hAnsi="Arial"/>
      <w:b/>
      <w:caps/>
      <w:sz w:val="24"/>
      <w:szCs w:val="28"/>
    </w:rPr>
  </w:style>
  <w:style w:type="character" w:customStyle="1" w:styleId="2ffd">
    <w:name w:val="Заголовок 2 мой Знак"/>
    <w:link w:val="2ffe"/>
    <w:rsid w:val="00B242E3"/>
    <w:rPr>
      <w:rFonts w:ascii="Arial" w:hAnsi="Arial"/>
      <w:b/>
      <w:sz w:val="24"/>
      <w:szCs w:val="28"/>
    </w:rPr>
  </w:style>
  <w:style w:type="character" w:customStyle="1" w:styleId="1ffff5">
    <w:name w:val="Мой 1 Знак"/>
    <w:link w:val="1ffff6"/>
    <w:rsid w:val="00B242E3"/>
    <w:rPr>
      <w:rFonts w:ascii="Times New Roman" w:eastAsia="TimesNewRomanPSMT" w:hAnsi="Times New Roman"/>
      <w:b/>
      <w:color w:val="0070C0"/>
      <w:sz w:val="28"/>
    </w:rPr>
  </w:style>
  <w:style w:type="character" w:customStyle="1" w:styleId="TrebuchetMS14pt3pt">
    <w:name w:val="Колонтитул + Trebuchet MS;14 pt;Интервал 3 pt"/>
    <w:rsid w:val="00B242E3"/>
    <w:rPr>
      <w:rFonts w:ascii="Trebuchet MS" w:eastAsia="Trebuchet MS" w:hAnsi="Trebuchet MS" w:cs="Trebuchet MS"/>
      <w:b/>
      <w:bCs/>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29ptExact">
    <w:name w:val="Подпись к картинке (12) + 9 pt Exact"/>
    <w:rsid w:val="00B242E3"/>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32Exact">
    <w:name w:val="Заголовок №3 (2) Exact"/>
    <w:link w:val="322"/>
    <w:rsid w:val="00B242E3"/>
    <w:rPr>
      <w:rFonts w:ascii="Times New Roman" w:hAnsi="Times New Roman"/>
      <w:spacing w:val="70"/>
      <w:sz w:val="30"/>
      <w:szCs w:val="30"/>
      <w:shd w:val="clear" w:color="auto" w:fill="FFFFFF"/>
    </w:rPr>
  </w:style>
  <w:style w:type="character" w:customStyle="1" w:styleId="12Exact">
    <w:name w:val="Подпись к картинке (12) Exact"/>
    <w:link w:val="125"/>
    <w:rsid w:val="00B242E3"/>
    <w:rPr>
      <w:rFonts w:ascii="Times New Roman" w:hAnsi="Times New Roman"/>
      <w:sz w:val="12"/>
      <w:szCs w:val="12"/>
      <w:shd w:val="clear" w:color="auto" w:fill="FFFFFF"/>
    </w:rPr>
  </w:style>
  <w:style w:type="character" w:customStyle="1" w:styleId="afffffffffffc">
    <w:name w:val="Основной текст Знак Знак"/>
    <w:rsid w:val="00B242E3"/>
    <w:rPr>
      <w:sz w:val="28"/>
      <w:szCs w:val="28"/>
      <w:lang w:val="ru-RU" w:eastAsia="ru-RU"/>
    </w:rPr>
  </w:style>
  <w:style w:type="character" w:customStyle="1" w:styleId="2Tahoma9pt">
    <w:name w:val="Основной текст (2) + Tahoma;9 pt"/>
    <w:rsid w:val="00B242E3"/>
    <w:rPr>
      <w:rFonts w:ascii="Tahoma" w:eastAsia="Tahoma" w:hAnsi="Tahoma" w:cs="Tahom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2TrebuchetMS14pt0ptExact">
    <w:name w:val="Заголовок №3 (2) + Trebuchet MS;14 pt;Интервал 0 pt Exact"/>
    <w:rsid w:val="00B242E3"/>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449ptExact">
    <w:name w:val="Основной текст (44) + 9 pt Exact"/>
    <w:rsid w:val="00B242E3"/>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3Exact">
    <w:name w:val="Основной текст (13) + Малые прописные Exact"/>
    <w:rsid w:val="00B242E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7Exact">
    <w:name w:val="Основной текст (17) + Малые прописные Exact"/>
    <w:rsid w:val="00B242E3"/>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TrebuchetMS14pt">
    <w:name w:val="Колонтитул + Trebuchet MS;14 pt"/>
    <w:rsid w:val="00B242E3"/>
    <w:rPr>
      <w:rFonts w:ascii="Trebuchet MS" w:eastAsia="Trebuchet MS" w:hAnsi="Trebuchet MS" w:cs="Trebuchet MS"/>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0pt">
    <w:name w:val="Основной текст (4) + Не полужирный;Интервал 0 pt"/>
    <w:rsid w:val="00B242E3"/>
    <w:rPr>
      <w:rFonts w:ascii="Arial" w:eastAsia="Arial" w:hAnsi="Arial" w:cs="Arial"/>
      <w:b/>
      <w:bCs/>
      <w:spacing w:val="0"/>
      <w:sz w:val="22"/>
      <w:szCs w:val="22"/>
      <w:shd w:val="clear" w:color="auto" w:fill="FFFFFF"/>
    </w:rPr>
  </w:style>
  <w:style w:type="character" w:customStyle="1" w:styleId="5d">
    <w:name w:val="Подпись к таблице (5)_"/>
    <w:link w:val="5e"/>
    <w:rsid w:val="00B242E3"/>
    <w:rPr>
      <w:rFonts w:ascii="Arial" w:eastAsia="Arial" w:hAnsi="Arial" w:cs="Arial"/>
      <w:shd w:val="clear" w:color="auto" w:fill="FFFFFF"/>
    </w:rPr>
  </w:style>
  <w:style w:type="character" w:customStyle="1" w:styleId="3fb">
    <w:name w:val="Заголовок №3"/>
    <w:rsid w:val="00B242E3"/>
    <w:rPr>
      <w:rFonts w:ascii="Arial" w:eastAsia="Arial" w:hAnsi="Arial" w:cs="Arial"/>
      <w:spacing w:val="-10"/>
      <w:sz w:val="28"/>
      <w:u w:val="none"/>
      <w:shd w:val="clear" w:color="auto" w:fill="FFFFFF"/>
    </w:rPr>
  </w:style>
  <w:style w:type="character" w:customStyle="1" w:styleId="253">
    <w:name w:val="Основной текст (25)_"/>
    <w:rsid w:val="00B242E3"/>
    <w:rPr>
      <w:rFonts w:ascii="Arial" w:eastAsia="Arial" w:hAnsi="Arial" w:cs="Arial"/>
      <w:b w:val="0"/>
      <w:bCs w:val="0"/>
      <w:i w:val="0"/>
      <w:iCs w:val="0"/>
      <w:smallCaps w:val="0"/>
      <w:strike w:val="0"/>
      <w:spacing w:val="0"/>
      <w:sz w:val="12"/>
      <w:szCs w:val="12"/>
    </w:rPr>
  </w:style>
  <w:style w:type="character" w:customStyle="1" w:styleId="4Arial11pt0pt">
    <w:name w:val="Заголовок №4 + Arial;11 pt;Курсив;Интервал 0 pt"/>
    <w:rsid w:val="00B242E3"/>
    <w:rPr>
      <w:rFonts w:ascii="Arial" w:eastAsia="Arial" w:hAnsi="Arial" w:cs="Arial"/>
      <w:b w:val="0"/>
      <w:bCs w:val="0"/>
      <w:i/>
      <w:iCs/>
      <w:smallCaps w:val="0"/>
      <w:strike w:val="0"/>
      <w:color w:val="000000"/>
      <w:spacing w:val="0"/>
      <w:sz w:val="22"/>
      <w:szCs w:val="22"/>
      <w:shd w:val="clear" w:color="auto" w:fill="FFFFFF"/>
    </w:rPr>
  </w:style>
  <w:style w:type="character" w:customStyle="1" w:styleId="2fff">
    <w:name w:val="Заголовок №2_"/>
    <w:link w:val="2fff0"/>
    <w:rsid w:val="00B242E3"/>
    <w:rPr>
      <w:rFonts w:ascii="Arial" w:eastAsia="Arial" w:hAnsi="Arial" w:cs="Arial"/>
      <w:shd w:val="clear" w:color="auto" w:fill="FFFFFF"/>
    </w:rPr>
  </w:style>
  <w:style w:type="character" w:customStyle="1" w:styleId="56pt">
    <w:name w:val="Основной текст (5) + 6 pt"/>
    <w:rsid w:val="00B242E3"/>
    <w:rPr>
      <w:rFonts w:ascii="Arial" w:eastAsia="Arial" w:hAnsi="Arial" w:cs="Arial"/>
      <w:b w:val="0"/>
      <w:bCs w:val="0"/>
      <w:i w:val="0"/>
      <w:iCs w:val="0"/>
      <w:smallCaps w:val="0"/>
      <w:strike w:val="0"/>
      <w:spacing w:val="0"/>
      <w:sz w:val="12"/>
      <w:szCs w:val="12"/>
      <w:shd w:val="clear" w:color="auto" w:fill="FFFFFF"/>
    </w:rPr>
  </w:style>
  <w:style w:type="character" w:customStyle="1" w:styleId="13pt0pt">
    <w:name w:val="Основной текст + 13 pt;Интервал 0 pt"/>
    <w:rsid w:val="00B242E3"/>
    <w:rPr>
      <w:rFonts w:ascii="Arial" w:eastAsia="Arial" w:hAnsi="Arial" w:cs="Arial"/>
      <w:b w:val="0"/>
      <w:bCs w:val="0"/>
      <w:i w:val="0"/>
      <w:iCs w:val="0"/>
      <w:smallCaps w:val="0"/>
      <w:strike w:val="0"/>
      <w:spacing w:val="-10"/>
      <w:sz w:val="26"/>
      <w:szCs w:val="26"/>
      <w:shd w:val="clear" w:color="auto" w:fill="FFFFFF"/>
    </w:rPr>
  </w:style>
  <w:style w:type="character" w:customStyle="1" w:styleId="4f">
    <w:name w:val="Заголовок №4_"/>
    <w:link w:val="4f0"/>
    <w:rsid w:val="00B242E3"/>
    <w:rPr>
      <w:rFonts w:ascii="Arial" w:eastAsia="Verdana" w:hAnsi="Arial" w:cs="Verdana"/>
      <w:bCs/>
      <w:color w:val="000000"/>
      <w:spacing w:val="-20"/>
      <w:sz w:val="28"/>
      <w:szCs w:val="21"/>
      <w:shd w:val="clear" w:color="auto" w:fill="FFFFFF"/>
    </w:rPr>
  </w:style>
  <w:style w:type="character" w:customStyle="1" w:styleId="210pt">
    <w:name w:val="Основной текст (2) + 10 pt;Курсив"/>
    <w:rsid w:val="00B242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fc">
    <w:name w:val="Подпись к таблице (3)_"/>
    <w:link w:val="3fd"/>
    <w:rsid w:val="00B242E3"/>
    <w:rPr>
      <w:rFonts w:ascii="Arial" w:eastAsia="Arial" w:hAnsi="Arial" w:cs="Arial"/>
      <w:sz w:val="16"/>
      <w:szCs w:val="16"/>
      <w:shd w:val="clear" w:color="auto" w:fill="FFFFFF"/>
    </w:rPr>
  </w:style>
  <w:style w:type="character" w:customStyle="1" w:styleId="240">
    <w:name w:val="Основной текст (24) + Не полужирный"/>
    <w:rsid w:val="00B242E3"/>
    <w:rPr>
      <w:rFonts w:ascii="Arial" w:eastAsia="Arial" w:hAnsi="Arial" w:cs="Arial"/>
      <w:b/>
      <w:bCs/>
      <w:sz w:val="12"/>
      <w:szCs w:val="12"/>
      <w:shd w:val="clear" w:color="auto" w:fill="FFFFFF"/>
    </w:rPr>
  </w:style>
  <w:style w:type="character" w:customStyle="1" w:styleId="2fff1">
    <w:name w:val="Подпись к таблице (2)_"/>
    <w:link w:val="2fff2"/>
    <w:rsid w:val="00B242E3"/>
    <w:rPr>
      <w:rFonts w:ascii="Verdana" w:eastAsia="Verdana" w:hAnsi="Verdana" w:cs="Verdana"/>
      <w:spacing w:val="-20"/>
      <w:sz w:val="21"/>
      <w:szCs w:val="21"/>
      <w:shd w:val="clear" w:color="auto" w:fill="FFFFFF"/>
    </w:rPr>
  </w:style>
  <w:style w:type="character" w:customStyle="1" w:styleId="126">
    <w:name w:val="Основной текст (12)_"/>
    <w:link w:val="127"/>
    <w:rsid w:val="00B242E3"/>
    <w:rPr>
      <w:rFonts w:ascii="Arial" w:eastAsia="Arial" w:hAnsi="Arial" w:cs="Arial"/>
      <w:sz w:val="8"/>
      <w:szCs w:val="8"/>
      <w:shd w:val="clear" w:color="auto" w:fill="FFFFFF"/>
    </w:rPr>
  </w:style>
  <w:style w:type="character" w:customStyle="1" w:styleId="141">
    <w:name w:val="Основной текст (14)_"/>
    <w:link w:val="142"/>
    <w:rsid w:val="00B242E3"/>
    <w:rPr>
      <w:rFonts w:ascii="Arial" w:eastAsia="Arial" w:hAnsi="Arial" w:cs="Arial"/>
      <w:sz w:val="8"/>
      <w:szCs w:val="8"/>
      <w:shd w:val="clear" w:color="auto" w:fill="FFFFFF"/>
    </w:rPr>
  </w:style>
  <w:style w:type="character" w:customStyle="1" w:styleId="104">
    <w:name w:val="Основной текст (10)_"/>
    <w:link w:val="105"/>
    <w:rsid w:val="00B242E3"/>
    <w:rPr>
      <w:rFonts w:ascii="Arial" w:eastAsia="Arial" w:hAnsi="Arial" w:cs="Arial"/>
      <w:spacing w:val="-10"/>
      <w:sz w:val="16"/>
      <w:szCs w:val="16"/>
      <w:shd w:val="clear" w:color="auto" w:fill="FFFFFF"/>
    </w:rPr>
  </w:style>
  <w:style w:type="character" w:customStyle="1" w:styleId="11f6">
    <w:name w:val="Основной текст (11)_"/>
    <w:link w:val="11f7"/>
    <w:rsid w:val="00B242E3"/>
    <w:rPr>
      <w:rFonts w:ascii="Arial" w:eastAsia="Arial" w:hAnsi="Arial" w:cs="Arial"/>
      <w:sz w:val="18"/>
      <w:szCs w:val="18"/>
      <w:shd w:val="clear" w:color="auto" w:fill="FFFFFF"/>
    </w:rPr>
  </w:style>
  <w:style w:type="character" w:customStyle="1" w:styleId="109pt0pt">
    <w:name w:val="Основной текст (10) + 9 pt;Полужирный;Не курсив;Интервал 0 pt"/>
    <w:rsid w:val="00B242E3"/>
    <w:rPr>
      <w:rFonts w:ascii="Arial" w:eastAsia="Arial" w:hAnsi="Arial" w:cs="Arial"/>
      <w:b/>
      <w:bCs/>
      <w:i/>
      <w:iCs/>
      <w:spacing w:val="0"/>
      <w:sz w:val="18"/>
      <w:szCs w:val="18"/>
      <w:shd w:val="clear" w:color="auto" w:fill="FFFFFF"/>
    </w:rPr>
  </w:style>
  <w:style w:type="character" w:customStyle="1" w:styleId="80pt">
    <w:name w:val="Основной текст (8) + Не полужирный;Интервал 0 pt"/>
    <w:rsid w:val="00B242E3"/>
    <w:rPr>
      <w:rFonts w:ascii="Arial" w:eastAsia="Arial" w:hAnsi="Arial" w:cs="Arial"/>
      <w:b/>
      <w:bCs/>
      <w:i w:val="0"/>
      <w:iCs w:val="0"/>
      <w:smallCaps w:val="0"/>
      <w:strike w:val="0"/>
      <w:spacing w:val="-10"/>
      <w:sz w:val="16"/>
      <w:szCs w:val="16"/>
      <w:shd w:val="clear" w:color="auto" w:fill="FFFFFF"/>
    </w:rPr>
  </w:style>
  <w:style w:type="character" w:customStyle="1" w:styleId="162">
    <w:name w:val="Основной текст (16) + Полужирный"/>
    <w:rsid w:val="00B242E3"/>
    <w:rPr>
      <w:rFonts w:ascii="Arial" w:eastAsia="Arial" w:hAnsi="Arial" w:cs="Arial"/>
      <w:b/>
      <w:bCs/>
      <w:sz w:val="12"/>
      <w:szCs w:val="12"/>
      <w:shd w:val="clear" w:color="auto" w:fill="FFFFFF"/>
    </w:rPr>
  </w:style>
  <w:style w:type="character" w:customStyle="1" w:styleId="1655pt0pt">
    <w:name w:val="Основной текст (16) + 5;5 pt;Интервал 0 pt"/>
    <w:rsid w:val="00B242E3"/>
    <w:rPr>
      <w:rFonts w:ascii="Arial" w:eastAsia="Arial" w:hAnsi="Arial" w:cs="Arial"/>
      <w:spacing w:val="-10"/>
      <w:sz w:val="11"/>
      <w:szCs w:val="11"/>
      <w:shd w:val="clear" w:color="auto" w:fill="FFFFFF"/>
    </w:rPr>
  </w:style>
  <w:style w:type="character" w:customStyle="1" w:styleId="1610">
    <w:name w:val="Основной текст (16) + Полужирный1"/>
    <w:rsid w:val="00B242E3"/>
    <w:rPr>
      <w:rFonts w:ascii="Arial" w:eastAsia="Arial" w:hAnsi="Arial" w:cs="Arial"/>
      <w:b/>
      <w:bCs/>
      <w:sz w:val="12"/>
      <w:szCs w:val="12"/>
      <w:shd w:val="clear" w:color="auto" w:fill="FFFFFF"/>
    </w:rPr>
  </w:style>
  <w:style w:type="character" w:customStyle="1" w:styleId="1655pt">
    <w:name w:val="Основной текст (16) + 5;5 pt"/>
    <w:rsid w:val="00B242E3"/>
    <w:rPr>
      <w:rFonts w:ascii="Arial" w:eastAsia="Arial" w:hAnsi="Arial" w:cs="Arial"/>
      <w:sz w:val="11"/>
      <w:szCs w:val="11"/>
      <w:shd w:val="clear" w:color="auto" w:fill="FFFFFF"/>
    </w:rPr>
  </w:style>
  <w:style w:type="character" w:customStyle="1" w:styleId="1620">
    <w:name w:val="Основной текст (16) + Полужирный2"/>
    <w:rsid w:val="00B242E3"/>
    <w:rPr>
      <w:rFonts w:ascii="Arial" w:eastAsia="Arial" w:hAnsi="Arial" w:cs="Arial"/>
      <w:b/>
      <w:bCs/>
      <w:sz w:val="12"/>
      <w:szCs w:val="12"/>
      <w:shd w:val="clear" w:color="auto" w:fill="FFFFFF"/>
    </w:rPr>
  </w:style>
  <w:style w:type="character" w:customStyle="1" w:styleId="100pt">
    <w:name w:val="Основной текст (10) + Не курсив;Интервал 0 pt"/>
    <w:rsid w:val="00B242E3"/>
    <w:rPr>
      <w:rFonts w:ascii="Arial" w:eastAsia="Arial" w:hAnsi="Arial" w:cs="Arial"/>
      <w:b w:val="0"/>
      <w:bCs w:val="0"/>
      <w:i/>
      <w:iCs/>
      <w:smallCaps w:val="0"/>
      <w:strike w:val="0"/>
      <w:spacing w:val="0"/>
      <w:sz w:val="16"/>
      <w:szCs w:val="16"/>
    </w:rPr>
  </w:style>
  <w:style w:type="character" w:customStyle="1" w:styleId="4f1">
    <w:name w:val="Подпись к таблице (4)_"/>
    <w:link w:val="4f2"/>
    <w:rsid w:val="00B242E3"/>
    <w:rPr>
      <w:rFonts w:ascii="Arial" w:eastAsia="Arial" w:hAnsi="Arial" w:cs="Arial"/>
      <w:shd w:val="clear" w:color="auto" w:fill="FFFFFF"/>
    </w:rPr>
  </w:style>
  <w:style w:type="character" w:customStyle="1" w:styleId="200">
    <w:name w:val="Основной текст (20)_"/>
    <w:link w:val="201"/>
    <w:rsid w:val="00B242E3"/>
    <w:rPr>
      <w:rFonts w:ascii="Arial" w:eastAsia="Arial" w:hAnsi="Arial" w:cs="Arial"/>
      <w:shd w:val="clear" w:color="auto" w:fill="FFFFFF"/>
    </w:rPr>
  </w:style>
  <w:style w:type="character" w:customStyle="1" w:styleId="260">
    <w:name w:val="Основной текст (26)_"/>
    <w:link w:val="261"/>
    <w:rsid w:val="00B242E3"/>
    <w:rPr>
      <w:rFonts w:ascii="Arial" w:eastAsia="Arial" w:hAnsi="Arial" w:cs="Arial"/>
      <w:sz w:val="11"/>
      <w:szCs w:val="11"/>
      <w:shd w:val="clear" w:color="auto" w:fill="FFFFFF"/>
    </w:rPr>
  </w:style>
  <w:style w:type="character" w:customStyle="1" w:styleId="233">
    <w:name w:val="Основной текст (23)_"/>
    <w:link w:val="234"/>
    <w:rsid w:val="00B242E3"/>
    <w:rPr>
      <w:rFonts w:ascii="Arial" w:eastAsia="Arial" w:hAnsi="Arial" w:cs="Arial"/>
      <w:sz w:val="13"/>
      <w:szCs w:val="13"/>
      <w:shd w:val="clear" w:color="auto" w:fill="FFFFFF"/>
    </w:rPr>
  </w:style>
  <w:style w:type="character" w:customStyle="1" w:styleId="8pt">
    <w:name w:val="Основной текст + 8 pt;Полужирный;Курсив"/>
    <w:rsid w:val="00B242E3"/>
    <w:rPr>
      <w:rFonts w:ascii="Arial" w:eastAsia="Arial" w:hAnsi="Arial" w:cs="Arial"/>
      <w:b/>
      <w:bCs/>
      <w:i/>
      <w:iCs/>
      <w:smallCaps w:val="0"/>
      <w:strike w:val="0"/>
      <w:spacing w:val="0"/>
      <w:sz w:val="16"/>
      <w:szCs w:val="16"/>
      <w:shd w:val="clear" w:color="auto" w:fill="FFFFFF"/>
    </w:rPr>
  </w:style>
  <w:style w:type="character" w:customStyle="1" w:styleId="Verdana105pt-1pt">
    <w:name w:val="Колонтитул + Verdana;10;5 pt;Полужирный;Интервал -1 pt"/>
    <w:rsid w:val="00B242E3"/>
    <w:rPr>
      <w:rFonts w:ascii="Verdana" w:eastAsia="Verdana" w:hAnsi="Verdana" w:cs="Verdana"/>
      <w:b/>
      <w:bCs/>
      <w:i w:val="0"/>
      <w:iCs w:val="0"/>
      <w:smallCaps w:val="0"/>
      <w:strike w:val="0"/>
      <w:spacing w:val="-20"/>
      <w:sz w:val="21"/>
      <w:szCs w:val="21"/>
      <w:shd w:val="clear" w:color="auto" w:fill="FFFFFF"/>
    </w:rPr>
  </w:style>
  <w:style w:type="character" w:customStyle="1" w:styleId="Arial65pt">
    <w:name w:val="Колонтитул + Arial;6;5 pt"/>
    <w:rsid w:val="00B242E3"/>
    <w:rPr>
      <w:rFonts w:ascii="Arial" w:eastAsia="Arial" w:hAnsi="Arial" w:cs="Arial"/>
      <w:b w:val="0"/>
      <w:bCs w:val="0"/>
      <w:i w:val="0"/>
      <w:iCs w:val="0"/>
      <w:smallCaps w:val="0"/>
      <w:strike w:val="0"/>
      <w:spacing w:val="0"/>
      <w:sz w:val="13"/>
      <w:szCs w:val="13"/>
      <w:shd w:val="clear" w:color="auto" w:fill="FFFFFF"/>
    </w:rPr>
  </w:style>
  <w:style w:type="character" w:customStyle="1" w:styleId="afffffffffffd">
    <w:name w:val="Подпись к картинке_"/>
    <w:rsid w:val="00B242E3"/>
    <w:rPr>
      <w:rFonts w:ascii="Arial" w:eastAsia="Arial" w:hAnsi="Arial" w:cs="Arial"/>
      <w:b w:val="0"/>
      <w:bCs w:val="0"/>
      <w:i w:val="0"/>
      <w:iCs w:val="0"/>
      <w:smallCaps w:val="0"/>
      <w:strike w:val="0"/>
      <w:spacing w:val="0"/>
      <w:sz w:val="22"/>
      <w:szCs w:val="22"/>
    </w:rPr>
  </w:style>
  <w:style w:type="character" w:customStyle="1" w:styleId="Arial8pt">
    <w:name w:val="Колонтитул + Arial;8 pt"/>
    <w:rsid w:val="00B242E3"/>
    <w:rPr>
      <w:rFonts w:ascii="Arial" w:eastAsia="Arial" w:hAnsi="Arial" w:cs="Arial"/>
      <w:b w:val="0"/>
      <w:bCs w:val="0"/>
      <w:i w:val="0"/>
      <w:iCs w:val="0"/>
      <w:smallCaps w:val="0"/>
      <w:strike w:val="0"/>
      <w:spacing w:val="0"/>
      <w:sz w:val="16"/>
      <w:szCs w:val="16"/>
      <w:shd w:val="clear" w:color="auto" w:fill="FFFFFF"/>
    </w:rPr>
  </w:style>
  <w:style w:type="character" w:customStyle="1" w:styleId="Tahoma9pt">
    <w:name w:val="Колонтитул + Tahoma;9 pt"/>
    <w:rsid w:val="00B242E3"/>
    <w:rPr>
      <w:rFonts w:ascii="Tahoma" w:eastAsia="Tahoma" w:hAnsi="Tahoma" w:cs="Tahoma"/>
      <w:b w:val="0"/>
      <w:bCs w:val="0"/>
      <w:i w:val="0"/>
      <w:iCs w:val="0"/>
      <w:smallCaps w:val="0"/>
      <w:strike w:val="0"/>
      <w:spacing w:val="0"/>
      <w:sz w:val="18"/>
      <w:szCs w:val="18"/>
      <w:shd w:val="clear" w:color="auto" w:fill="FFFFFF"/>
    </w:rPr>
  </w:style>
  <w:style w:type="character" w:customStyle="1" w:styleId="1645pt">
    <w:name w:val="Основной текст (16) + 4;5 pt"/>
    <w:rsid w:val="00B242E3"/>
    <w:rPr>
      <w:rFonts w:ascii="Arial" w:eastAsia="Arial" w:hAnsi="Arial" w:cs="Arial"/>
      <w:sz w:val="9"/>
      <w:szCs w:val="9"/>
      <w:shd w:val="clear" w:color="auto" w:fill="FFFFFF"/>
    </w:rPr>
  </w:style>
  <w:style w:type="character" w:customStyle="1" w:styleId="190">
    <w:name w:val="Основной текст (19)_"/>
    <w:link w:val="191"/>
    <w:rsid w:val="00B242E3"/>
    <w:rPr>
      <w:rFonts w:ascii="Arial" w:eastAsia="Arial" w:hAnsi="Arial" w:cs="Arial"/>
      <w:sz w:val="11"/>
      <w:szCs w:val="11"/>
      <w:shd w:val="clear" w:color="auto" w:fill="FFFFFF"/>
    </w:rPr>
  </w:style>
  <w:style w:type="character" w:customStyle="1" w:styleId="170">
    <w:name w:val="Основной текст (17)_"/>
    <w:link w:val="171"/>
    <w:rsid w:val="00B242E3"/>
    <w:rPr>
      <w:rFonts w:ascii="Arial" w:eastAsia="Arial" w:hAnsi="Arial" w:cs="Arial"/>
      <w:sz w:val="12"/>
      <w:szCs w:val="12"/>
      <w:shd w:val="clear" w:color="auto" w:fill="FFFFFF"/>
    </w:rPr>
  </w:style>
  <w:style w:type="character" w:customStyle="1" w:styleId="blk">
    <w:name w:val="blk"/>
    <w:basedOn w:val="af4"/>
    <w:rsid w:val="00B242E3"/>
  </w:style>
  <w:style w:type="character" w:customStyle="1" w:styleId="1645pt1">
    <w:name w:val="Основной текст (16) + 4;5 pt1"/>
    <w:rsid w:val="00B242E3"/>
    <w:rPr>
      <w:rFonts w:ascii="Arial" w:eastAsia="Arial" w:hAnsi="Arial" w:cs="Arial"/>
      <w:sz w:val="9"/>
      <w:szCs w:val="9"/>
      <w:shd w:val="clear" w:color="auto" w:fill="FFFFFF"/>
    </w:rPr>
  </w:style>
  <w:style w:type="character" w:customStyle="1" w:styleId="163">
    <w:name w:val="Основной текст (16)_"/>
    <w:link w:val="164"/>
    <w:rsid w:val="00B242E3"/>
    <w:rPr>
      <w:rFonts w:ascii="Arial" w:eastAsia="Arial" w:hAnsi="Arial" w:cs="Arial"/>
      <w:sz w:val="12"/>
      <w:szCs w:val="12"/>
      <w:shd w:val="clear" w:color="auto" w:fill="FFFFFF"/>
    </w:rPr>
  </w:style>
  <w:style w:type="character" w:customStyle="1" w:styleId="153">
    <w:name w:val="Основной текст (15) + Малые прописные"/>
    <w:rsid w:val="00B242E3"/>
    <w:rPr>
      <w:rFonts w:ascii="Arial" w:eastAsia="Arial" w:hAnsi="Arial" w:cs="Arial"/>
      <w:b w:val="0"/>
      <w:bCs w:val="0"/>
      <w:i w:val="0"/>
      <w:iCs w:val="0"/>
      <w:smallCaps/>
      <w:strike w:val="0"/>
      <w:spacing w:val="0"/>
      <w:sz w:val="12"/>
      <w:szCs w:val="12"/>
      <w:shd w:val="clear" w:color="auto" w:fill="FFFFFF"/>
    </w:rPr>
  </w:style>
  <w:style w:type="character" w:customStyle="1" w:styleId="262">
    <w:name w:val="Основной текст (26)2"/>
    <w:rsid w:val="00B242E3"/>
    <w:rPr>
      <w:rFonts w:ascii="Arial" w:eastAsia="Arial" w:hAnsi="Arial" w:cs="Arial"/>
      <w:sz w:val="11"/>
      <w:szCs w:val="11"/>
      <w:shd w:val="clear" w:color="auto" w:fill="FFFFFF"/>
    </w:rPr>
  </w:style>
  <w:style w:type="character" w:customStyle="1" w:styleId="241">
    <w:name w:val="Основной текст (24)_"/>
    <w:link w:val="242"/>
    <w:rsid w:val="00B242E3"/>
    <w:rPr>
      <w:rFonts w:ascii="Arial" w:eastAsia="Arial" w:hAnsi="Arial" w:cs="Arial"/>
      <w:sz w:val="12"/>
      <w:szCs w:val="12"/>
      <w:shd w:val="clear" w:color="auto" w:fill="FFFFFF"/>
    </w:rPr>
  </w:style>
  <w:style w:type="character" w:customStyle="1" w:styleId="263">
    <w:name w:val="Основной текст (26)"/>
    <w:rsid w:val="00B242E3"/>
    <w:rPr>
      <w:rFonts w:ascii="Arial" w:eastAsia="Arial" w:hAnsi="Arial" w:cs="Arial"/>
      <w:sz w:val="11"/>
      <w:szCs w:val="11"/>
      <w:shd w:val="clear" w:color="auto" w:fill="FFFFFF"/>
    </w:rPr>
  </w:style>
  <w:style w:type="character" w:customStyle="1" w:styleId="29pt4">
    <w:name w:val="Основной текст (2) + 9 pt;Полужирный;Малые прописные"/>
    <w:rsid w:val="00B242E3"/>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1612pt">
    <w:name w:val="Основной текст (16) + Интервал 12 pt"/>
    <w:rsid w:val="00B242E3"/>
    <w:rPr>
      <w:rFonts w:ascii="Arial" w:eastAsia="Arial" w:hAnsi="Arial" w:cs="Arial"/>
      <w:spacing w:val="240"/>
      <w:sz w:val="12"/>
      <w:szCs w:val="12"/>
      <w:shd w:val="clear" w:color="auto" w:fill="FFFFFF"/>
    </w:rPr>
  </w:style>
  <w:style w:type="character" w:customStyle="1" w:styleId="236pt">
    <w:name w:val="Основной текст (23) + 6 pt"/>
    <w:rsid w:val="00B242E3"/>
    <w:rPr>
      <w:rFonts w:ascii="Arial" w:eastAsia="Arial" w:hAnsi="Arial" w:cs="Arial"/>
      <w:sz w:val="12"/>
      <w:szCs w:val="12"/>
      <w:shd w:val="clear" w:color="auto" w:fill="FFFFFF"/>
    </w:rPr>
  </w:style>
  <w:style w:type="character" w:customStyle="1" w:styleId="113pt-1pt">
    <w:name w:val="Заголовок №1 + 13 pt;Полужирный;Интервал -1 pt"/>
    <w:rsid w:val="00B242E3"/>
    <w:rPr>
      <w:rFonts w:ascii="Arial" w:eastAsia="Arial" w:hAnsi="Arial" w:cs="Arial"/>
      <w:b/>
      <w:bCs/>
      <w:i w:val="0"/>
      <w:iCs w:val="0"/>
      <w:smallCaps w:val="0"/>
      <w:strike w:val="0"/>
      <w:spacing w:val="-20"/>
      <w:sz w:val="26"/>
      <w:szCs w:val="26"/>
      <w:shd w:val="clear" w:color="auto" w:fill="FFFFFF"/>
    </w:rPr>
  </w:style>
  <w:style w:type="character" w:customStyle="1" w:styleId="89pt">
    <w:name w:val="Основной текст (8) + 9 pt;Не курсив"/>
    <w:rsid w:val="00B242E3"/>
    <w:rPr>
      <w:rFonts w:ascii="Arial" w:eastAsia="Arial" w:hAnsi="Arial" w:cs="Arial"/>
      <w:b w:val="0"/>
      <w:bCs w:val="0"/>
      <w:i/>
      <w:iCs/>
      <w:smallCaps w:val="0"/>
      <w:strike w:val="0"/>
      <w:spacing w:val="0"/>
      <w:sz w:val="18"/>
      <w:szCs w:val="18"/>
      <w:shd w:val="clear" w:color="auto" w:fill="FFFFFF"/>
    </w:rPr>
  </w:style>
  <w:style w:type="character" w:customStyle="1" w:styleId="1630">
    <w:name w:val="Основной текст (16) + Полужирный3"/>
    <w:rsid w:val="00B242E3"/>
    <w:rPr>
      <w:rFonts w:ascii="Arial" w:eastAsia="Arial" w:hAnsi="Arial" w:cs="Arial"/>
      <w:b/>
      <w:bCs/>
      <w:sz w:val="12"/>
      <w:szCs w:val="12"/>
      <w:shd w:val="clear" w:color="auto" w:fill="FFFFFF"/>
    </w:rPr>
  </w:style>
  <w:style w:type="character" w:customStyle="1" w:styleId="2fff3">
    <w:name w:val="Подпись к картинке (2)_"/>
    <w:link w:val="2fff4"/>
    <w:rsid w:val="00B242E3"/>
    <w:rPr>
      <w:rFonts w:ascii="Arial" w:eastAsia="Arial" w:hAnsi="Arial" w:cs="Arial"/>
      <w:sz w:val="11"/>
      <w:szCs w:val="11"/>
      <w:shd w:val="clear" w:color="auto" w:fill="FFFFFF"/>
    </w:rPr>
  </w:style>
  <w:style w:type="character" w:customStyle="1" w:styleId="214pt">
    <w:name w:val="Основной текст (2) + 14 pt"/>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0Exact">
    <w:name w:val="Основной текст (10) Exact"/>
    <w:rsid w:val="00B242E3"/>
    <w:rPr>
      <w:rFonts w:ascii="Times New Roman" w:eastAsia="Times New Roman" w:hAnsi="Times New Roman" w:cs="Times New Roman"/>
      <w:b w:val="0"/>
      <w:bCs w:val="0"/>
      <w:i/>
      <w:iCs/>
      <w:smallCaps w:val="0"/>
      <w:strike w:val="0"/>
      <w:sz w:val="15"/>
      <w:szCs w:val="15"/>
      <w:u w:val="none"/>
    </w:rPr>
  </w:style>
  <w:style w:type="character" w:customStyle="1" w:styleId="3Exact1">
    <w:name w:val="Подпись к картинке (3) Exact"/>
    <w:link w:val="3fe"/>
    <w:rsid w:val="00B242E3"/>
    <w:rPr>
      <w:rFonts w:ascii="Times New Roman" w:hAnsi="Times New Roman"/>
      <w:sz w:val="19"/>
      <w:szCs w:val="19"/>
      <w:shd w:val="clear" w:color="auto" w:fill="FFFFFF"/>
    </w:rPr>
  </w:style>
  <w:style w:type="character" w:customStyle="1" w:styleId="24Exact">
    <w:name w:val="Основной текст (24) Exact"/>
    <w:rsid w:val="00B242E3"/>
    <w:rPr>
      <w:rFonts w:ascii="Consolas" w:eastAsia="Consolas" w:hAnsi="Consolas" w:cs="Consolas"/>
      <w:b w:val="0"/>
      <w:bCs w:val="0"/>
      <w:i w:val="0"/>
      <w:iCs w:val="0"/>
      <w:smallCaps w:val="0"/>
      <w:strike w:val="0"/>
      <w:sz w:val="21"/>
      <w:szCs w:val="21"/>
      <w:u w:val="none"/>
      <w:lang w:val="en-US" w:eastAsia="en-US" w:bidi="en-US"/>
    </w:rPr>
  </w:style>
  <w:style w:type="character" w:customStyle="1" w:styleId="2Consolas55pt-1pt">
    <w:name w:val="Основной текст (2) + Consolas;5;5 pt;Курсив;Интервал -1 pt"/>
    <w:rsid w:val="00B242E3"/>
    <w:rPr>
      <w:rFonts w:ascii="Consolas" w:eastAsia="Consolas" w:hAnsi="Consolas" w:cs="Consolas"/>
      <w:b/>
      <w:bCs/>
      <w:i/>
      <w:iCs/>
      <w:smallCaps w:val="0"/>
      <w:strike w:val="0"/>
      <w:color w:val="000000"/>
      <w:spacing w:val="-20"/>
      <w:w w:val="100"/>
      <w:position w:val="0"/>
      <w:sz w:val="11"/>
      <w:szCs w:val="11"/>
      <w:u w:val="none"/>
      <w:shd w:val="clear" w:color="auto" w:fill="FFFFFF"/>
      <w:lang w:val="ru-RU" w:eastAsia="ru-RU" w:bidi="ru-RU"/>
    </w:rPr>
  </w:style>
  <w:style w:type="character" w:customStyle="1" w:styleId="295pt0">
    <w:name w:val="Основной текст (2) + 9;5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Exact0">
    <w:name w:val="Основной текст (11) Exact"/>
    <w:rsid w:val="00B242E3"/>
    <w:rPr>
      <w:rFonts w:ascii="Tahoma" w:eastAsia="Tahoma" w:hAnsi="Tahoma" w:cs="Tahoma"/>
      <w:b w:val="0"/>
      <w:bCs w:val="0"/>
      <w:i w:val="0"/>
      <w:iCs w:val="0"/>
      <w:smallCaps w:val="0"/>
      <w:strike w:val="0"/>
      <w:sz w:val="24"/>
      <w:szCs w:val="24"/>
      <w:u w:val="none"/>
    </w:rPr>
  </w:style>
  <w:style w:type="character" w:customStyle="1" w:styleId="285pt1pt">
    <w:name w:val="Основной текст (2) + 8;5 pt;Интервал 1 pt"/>
    <w:rsid w:val="00B242E3"/>
    <w:rPr>
      <w:rFonts w:ascii="Times New Roman" w:eastAsia="Times New Roman" w:hAnsi="Times New Roman" w:cs="Times New Roman"/>
      <w:b/>
      <w:bCs/>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Arial5pt0pt">
    <w:name w:val="Основной текст (2) + Arial;5 pt;Интервал 0 pt"/>
    <w:rsid w:val="00B242E3"/>
    <w:rPr>
      <w:rFonts w:ascii="Arial" w:eastAsia="Arial" w:hAnsi="Arial" w:cs="Arial"/>
      <w:b/>
      <w:bCs/>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TrebuchetMS75pt">
    <w:name w:val="Основной текст (2) + Trebuchet MS;7;5 pt"/>
    <w:rsid w:val="00B242E3"/>
    <w:rPr>
      <w:rFonts w:ascii="Trebuchet MS" w:eastAsia="Trebuchet MS" w:hAnsi="Trebuchet MS" w:cs="Trebuchet MS"/>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85pt0">
    <w:name w:val="Основной текст (2) + 8;5 pt"/>
    <w:rsid w:val="00B242E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3pt">
    <w:name w:val="Основной текст (2) + Интервал 3 pt"/>
    <w:rsid w:val="00B242E3"/>
    <w:rPr>
      <w:rFonts w:ascii="Times New Roman" w:eastAsia="Times New Roman" w:hAnsi="Times New Roman" w:cs="Times New Roman"/>
      <w:b/>
      <w:bCs/>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Consolas6pt150Exact">
    <w:name w:val="Основной текст (2) + Consolas;6 pt;Масштаб 150% Exact"/>
    <w:rsid w:val="00B242E3"/>
    <w:rPr>
      <w:rFonts w:ascii="Consolas" w:eastAsia="Consolas" w:hAnsi="Consolas" w:cs="Consolas"/>
      <w:b/>
      <w:bCs/>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7-1ptExact">
    <w:name w:val="Основной текст (7) + Интервал -1 pt Exact"/>
    <w:rsid w:val="00B242E3"/>
    <w:rPr>
      <w:rFonts w:ascii="Trebuchet MS" w:eastAsia="Trebuchet MS" w:hAnsi="Trebuchet MS" w:cs="Trebuchet MS"/>
      <w:b/>
      <w:bCs/>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295pt1">
    <w:name w:val="Основной текст (2) + 9;5 pt;Полужирный;Курсив"/>
    <w:rsid w:val="00B242E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6Exact">
    <w:name w:val="Основной текст (36) Exact"/>
    <w:rsid w:val="00B242E3"/>
    <w:rPr>
      <w:rFonts w:ascii="Trebuchet MS" w:eastAsia="Trebuchet MS" w:hAnsi="Trebuchet MS" w:cs="Trebuchet MS"/>
      <w:b w:val="0"/>
      <w:bCs w:val="0"/>
      <w:i w:val="0"/>
      <w:iCs w:val="0"/>
      <w:smallCaps w:val="0"/>
      <w:strike w:val="0"/>
      <w:sz w:val="12"/>
      <w:szCs w:val="12"/>
      <w:u w:val="none"/>
    </w:rPr>
  </w:style>
  <w:style w:type="character" w:customStyle="1" w:styleId="27TrebuchetMS8ptExact">
    <w:name w:val="Основной текст (27) + Trebuchet MS;8 pt;Не полужирный Exact"/>
    <w:rsid w:val="00B242E3"/>
    <w:rPr>
      <w:rFonts w:ascii="Trebuchet MS" w:eastAsia="Trebuchet MS" w:hAnsi="Trebuchet MS" w:cs="Trebuchet MS"/>
      <w:b w:val="0"/>
      <w:bCs w:val="0"/>
      <w:color w:val="000000"/>
      <w:spacing w:val="0"/>
      <w:w w:val="100"/>
      <w:position w:val="0"/>
      <w:sz w:val="16"/>
      <w:szCs w:val="16"/>
      <w:shd w:val="clear" w:color="auto" w:fill="FFFFFF"/>
      <w:lang w:val="ru-RU" w:eastAsia="ru-RU" w:bidi="ru-RU"/>
    </w:rPr>
  </w:style>
  <w:style w:type="character" w:customStyle="1" w:styleId="42Exact">
    <w:name w:val="Заголовок №4 (2) Exact"/>
    <w:rsid w:val="00B242E3"/>
    <w:rPr>
      <w:rFonts w:ascii="Times New Roman" w:eastAsia="Times New Roman" w:hAnsi="Times New Roman" w:cs="Times New Roman"/>
      <w:b/>
      <w:bCs/>
      <w:i w:val="0"/>
      <w:iCs w:val="0"/>
      <w:smallCaps w:val="0"/>
      <w:strike w:val="0"/>
      <w:sz w:val="19"/>
      <w:szCs w:val="19"/>
      <w:u w:val="none"/>
    </w:rPr>
  </w:style>
  <w:style w:type="character" w:customStyle="1" w:styleId="Consolas7pt0ptExact">
    <w:name w:val="Подпись к картинке + Consolas;7 pt;Интервал 0 pt Exact"/>
    <w:rsid w:val="00B242E3"/>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CandaraExact">
    <w:name w:val="Подпись к картинке + Candara Exact"/>
    <w:rsid w:val="00B242E3"/>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5Exact0">
    <w:name w:val="Подпись к картинке (5) Exact"/>
    <w:link w:val="5f"/>
    <w:rsid w:val="00B242E3"/>
    <w:rPr>
      <w:rFonts w:ascii="Times New Roman" w:hAnsi="Times New Roman"/>
      <w:b/>
      <w:bCs/>
      <w:i/>
      <w:iCs/>
      <w:shd w:val="clear" w:color="auto" w:fill="FFFFFF"/>
    </w:rPr>
  </w:style>
  <w:style w:type="character" w:customStyle="1" w:styleId="6Exact1">
    <w:name w:val="Подпись к картинке (6) Exact"/>
    <w:link w:val="6a"/>
    <w:rsid w:val="00B242E3"/>
    <w:rPr>
      <w:rFonts w:ascii="Times New Roman" w:hAnsi="Times New Roman"/>
      <w:b/>
      <w:bCs/>
      <w:i/>
      <w:iCs/>
      <w:sz w:val="19"/>
      <w:szCs w:val="19"/>
      <w:shd w:val="clear" w:color="auto" w:fill="FFFFFF"/>
    </w:rPr>
  </w:style>
  <w:style w:type="character" w:customStyle="1" w:styleId="28Exact">
    <w:name w:val="Основной текст (28) Exact"/>
    <w:link w:val="282"/>
    <w:rsid w:val="00B242E3"/>
    <w:rPr>
      <w:rFonts w:ascii="Trebuchet MS" w:eastAsia="Trebuchet MS" w:hAnsi="Trebuchet MS" w:cs="Trebuchet MS"/>
      <w:spacing w:val="-10"/>
      <w:w w:val="200"/>
      <w:sz w:val="11"/>
      <w:szCs w:val="11"/>
      <w:shd w:val="clear" w:color="auto" w:fill="FFFFFF"/>
    </w:rPr>
  </w:style>
  <w:style w:type="character" w:customStyle="1" w:styleId="27Exact0">
    <w:name w:val="Основной текст (27) Exact"/>
    <w:link w:val="270"/>
    <w:rsid w:val="00B242E3"/>
    <w:rPr>
      <w:rFonts w:ascii="Times New Roman" w:hAnsi="Times New Roman"/>
      <w:b/>
      <w:bCs/>
      <w:sz w:val="19"/>
      <w:szCs w:val="19"/>
      <w:shd w:val="clear" w:color="auto" w:fill="FFFFFF"/>
    </w:rPr>
  </w:style>
  <w:style w:type="character" w:customStyle="1" w:styleId="6Exact2">
    <w:name w:val="Подпись к картинке (6) + Не курсив Exact"/>
    <w:rsid w:val="00B242E3"/>
    <w:rPr>
      <w:rFonts w:ascii="Times New Roman" w:eastAsia="Times New Roman" w:hAnsi="Times New Roman"/>
      <w:b w:val="0"/>
      <w:bCs w:val="0"/>
      <w:i w:val="0"/>
      <w:iCs w:val="0"/>
      <w:color w:val="000000"/>
      <w:spacing w:val="0"/>
      <w:w w:val="100"/>
      <w:position w:val="0"/>
      <w:sz w:val="19"/>
      <w:szCs w:val="19"/>
      <w:shd w:val="clear" w:color="auto" w:fill="FFFFFF"/>
      <w:lang w:val="ru-RU" w:eastAsia="ru-RU" w:bidi="ru-RU"/>
    </w:rPr>
  </w:style>
  <w:style w:type="character" w:customStyle="1" w:styleId="19Exact">
    <w:name w:val="Основной текст (19) Exact"/>
    <w:rsid w:val="00B242E3"/>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15Exact0">
    <w:name w:val="Основной текст (15) Exact"/>
    <w:link w:val="154"/>
    <w:rsid w:val="00B242E3"/>
    <w:rPr>
      <w:rFonts w:ascii="Times New Roman" w:hAnsi="Times New Roman"/>
      <w:sz w:val="18"/>
      <w:szCs w:val="18"/>
      <w:shd w:val="clear" w:color="auto" w:fill="FFFFFF"/>
      <w:lang w:val="en-US"/>
    </w:rPr>
  </w:style>
  <w:style w:type="character" w:customStyle="1" w:styleId="35Exact">
    <w:name w:val="Основной текст (35) Exact"/>
    <w:link w:val="350"/>
    <w:rsid w:val="00B242E3"/>
    <w:rPr>
      <w:rFonts w:ascii="Times New Roman" w:hAnsi="Times New Roman"/>
      <w:b/>
      <w:bCs/>
      <w:sz w:val="17"/>
      <w:szCs w:val="17"/>
      <w:shd w:val="clear" w:color="auto" w:fill="FFFFFF"/>
    </w:rPr>
  </w:style>
  <w:style w:type="character" w:customStyle="1" w:styleId="16Exact">
    <w:name w:val="Основной текст (16) Exact"/>
    <w:rsid w:val="00B242E3"/>
    <w:rPr>
      <w:rFonts w:ascii="Palatino Linotype" w:eastAsia="Palatino Linotype" w:hAnsi="Palatino Linotype" w:cs="Palatino Linotype"/>
      <w:b w:val="0"/>
      <w:bCs w:val="0"/>
      <w:i/>
      <w:iCs/>
      <w:smallCaps w:val="0"/>
      <w:strike w:val="0"/>
      <w:sz w:val="11"/>
      <w:szCs w:val="11"/>
      <w:u w:val="none"/>
    </w:rPr>
  </w:style>
  <w:style w:type="character" w:customStyle="1" w:styleId="TrebuchetMS85pt">
    <w:name w:val="Колонтитул + Trebuchet MS;8;5 pt"/>
    <w:rsid w:val="00B242E3"/>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Exact">
    <w:name w:val="Основной текст (14) Exact"/>
    <w:rsid w:val="00B242E3"/>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4pt0">
    <w:name w:val="Колонтитул + 14 pt"/>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9Exact">
    <w:name w:val="Основной текст (9) + Не курсив Exact"/>
    <w:rsid w:val="00B242E3"/>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6Exact3">
    <w:name w:val="Основной текст (6) + Курсив Exact"/>
    <w:rsid w:val="00B242E3"/>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785pt">
    <w:name w:val="Основной текст (7) + 8;5 pt;Полужирный"/>
    <w:rsid w:val="00B242E3"/>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Exact0">
    <w:name w:val="Подпись к таблице (4) + Не курсив Exact"/>
    <w:rsid w:val="00B242E3"/>
    <w:rPr>
      <w:rFonts w:ascii="Times New Roman" w:eastAsia="Times New Roman" w:hAnsi="Times New Roman" w:cs="Times New Roman"/>
      <w:b w:val="0"/>
      <w:bCs w:val="0"/>
      <w:i/>
      <w:iCs/>
      <w:smallCaps w:val="0"/>
      <w:strike w:val="0"/>
      <w:u w:val="none"/>
      <w:shd w:val="clear" w:color="auto" w:fill="FFFFFF"/>
    </w:rPr>
  </w:style>
  <w:style w:type="character" w:customStyle="1" w:styleId="295pt-1pt">
    <w:name w:val="Основной текст (2) + 9;5 pt;Курсив;Интервал -1 pt"/>
    <w:rsid w:val="00B242E3"/>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33Exact">
    <w:name w:val="Основной текст (33) Exact"/>
    <w:link w:val="330"/>
    <w:rsid w:val="00B242E3"/>
    <w:rPr>
      <w:rFonts w:ascii="Arial" w:eastAsia="Arial" w:hAnsi="Arial" w:cs="Arial"/>
      <w:i/>
      <w:iCs/>
      <w:spacing w:val="10"/>
      <w:sz w:val="19"/>
      <w:szCs w:val="19"/>
      <w:shd w:val="clear" w:color="auto" w:fill="FFFFFF"/>
    </w:rPr>
  </w:style>
  <w:style w:type="character" w:customStyle="1" w:styleId="21Exact">
    <w:name w:val="Основной текст (21) Exact"/>
    <w:rsid w:val="00B242E3"/>
    <w:rPr>
      <w:rFonts w:ascii="Courier New" w:eastAsia="Courier New" w:hAnsi="Courier New" w:cs="Courier New"/>
      <w:b w:val="0"/>
      <w:bCs w:val="0"/>
      <w:i w:val="0"/>
      <w:iCs w:val="0"/>
      <w:smallCaps w:val="0"/>
      <w:strike w:val="0"/>
      <w:sz w:val="21"/>
      <w:szCs w:val="21"/>
      <w:u w:val="none"/>
    </w:rPr>
  </w:style>
  <w:style w:type="character" w:customStyle="1" w:styleId="3Exact2">
    <w:name w:val="Основной текст (3) Exact"/>
    <w:rsid w:val="00B242E3"/>
    <w:rPr>
      <w:rFonts w:ascii="Times New Roman" w:eastAsia="Times New Roman" w:hAnsi="Times New Roman" w:cs="Times New Roman"/>
      <w:b/>
      <w:bCs/>
      <w:i w:val="0"/>
      <w:iCs w:val="0"/>
      <w:smallCaps w:val="0"/>
      <w:strike w:val="0"/>
      <w:u w:val="none"/>
    </w:rPr>
  </w:style>
  <w:style w:type="character" w:customStyle="1" w:styleId="9Exact0">
    <w:name w:val="Подпись к картинке (9) Exact"/>
    <w:link w:val="95"/>
    <w:rsid w:val="00B242E3"/>
    <w:rPr>
      <w:rFonts w:ascii="Times New Roman" w:hAnsi="Times New Roman"/>
      <w:shd w:val="clear" w:color="auto" w:fill="FFFFFF"/>
    </w:rPr>
  </w:style>
  <w:style w:type="character" w:customStyle="1" w:styleId="5f0">
    <w:name w:val="Заголовок №5_"/>
    <w:rsid w:val="00B242E3"/>
    <w:rPr>
      <w:rFonts w:ascii="Times New Roman" w:eastAsia="Times New Roman" w:hAnsi="Times New Roman" w:cs="Times New Roman"/>
      <w:b/>
      <w:bCs/>
      <w:i w:val="0"/>
      <w:iCs w:val="0"/>
      <w:smallCaps w:val="0"/>
      <w:strike w:val="0"/>
      <w:u w:val="none"/>
    </w:rPr>
  </w:style>
  <w:style w:type="character" w:customStyle="1" w:styleId="7Tahoma9pt">
    <w:name w:val="Основной текст (7) + Tahoma;9 pt"/>
    <w:rsid w:val="00B242E3"/>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3Exact">
    <w:name w:val="Основной текст (23) Exact"/>
    <w:rsid w:val="00B242E3"/>
    <w:rPr>
      <w:rFonts w:ascii="Times New Roman" w:eastAsia="Times New Roman" w:hAnsi="Times New Roman" w:cs="Times New Roman"/>
      <w:b w:val="0"/>
      <w:bCs w:val="0"/>
      <w:i w:val="0"/>
      <w:iCs w:val="0"/>
      <w:smallCaps w:val="0"/>
      <w:strike w:val="0"/>
      <w:sz w:val="18"/>
      <w:szCs w:val="18"/>
      <w:u w:val="none"/>
    </w:rPr>
  </w:style>
  <w:style w:type="character" w:customStyle="1" w:styleId="2Exact1">
    <w:name w:val="Подпись к таблице (2) Exact"/>
    <w:rsid w:val="00B242E3"/>
    <w:rPr>
      <w:rFonts w:ascii="Times New Roman" w:eastAsia="Times New Roman" w:hAnsi="Times New Roman" w:cs="Times New Roman"/>
      <w:b/>
      <w:bCs/>
      <w:i w:val="0"/>
      <w:iCs w:val="0"/>
      <w:smallCaps w:val="0"/>
      <w:strike w:val="0"/>
      <w:u w:val="none"/>
    </w:rPr>
  </w:style>
  <w:style w:type="character" w:customStyle="1" w:styleId="13Exact0">
    <w:name w:val="Основной текст (13) Exact"/>
    <w:rsid w:val="00B242E3"/>
    <w:rPr>
      <w:rFonts w:ascii="Times New Roman" w:eastAsia="Times New Roman" w:hAnsi="Times New Roman" w:cs="Times New Roman"/>
      <w:b w:val="0"/>
      <w:bCs w:val="0"/>
      <w:i w:val="0"/>
      <w:iCs w:val="0"/>
      <w:smallCaps w:val="0"/>
      <w:strike w:val="0"/>
      <w:sz w:val="18"/>
      <w:szCs w:val="18"/>
      <w:u w:val="none"/>
    </w:rPr>
  </w:style>
  <w:style w:type="character" w:customStyle="1" w:styleId="34Exact">
    <w:name w:val="Основной текст (34) Exact"/>
    <w:link w:val="342"/>
    <w:rsid w:val="00B242E3"/>
    <w:rPr>
      <w:rFonts w:ascii="Trebuchet MS" w:eastAsia="Trebuchet MS" w:hAnsi="Trebuchet MS" w:cs="Trebuchet MS"/>
      <w:spacing w:val="-20"/>
      <w:sz w:val="12"/>
      <w:szCs w:val="12"/>
      <w:shd w:val="clear" w:color="auto" w:fill="FFFFFF"/>
    </w:rPr>
  </w:style>
  <w:style w:type="character" w:customStyle="1" w:styleId="6Exact4">
    <w:name w:val="Подпись к таблице (6) Exact"/>
    <w:link w:val="6b"/>
    <w:rsid w:val="00B242E3"/>
    <w:rPr>
      <w:rFonts w:ascii="Times New Roman" w:hAnsi="Times New Roman"/>
      <w:sz w:val="18"/>
      <w:szCs w:val="18"/>
      <w:shd w:val="clear" w:color="auto" w:fill="FFFFFF"/>
    </w:rPr>
  </w:style>
  <w:style w:type="character" w:customStyle="1" w:styleId="7Exact">
    <w:name w:val="Основной текст (7) Exact"/>
    <w:rsid w:val="00B242E3"/>
    <w:rPr>
      <w:rFonts w:ascii="Trebuchet MS" w:eastAsia="Trebuchet MS" w:hAnsi="Trebuchet MS" w:cs="Trebuchet MS"/>
      <w:b w:val="0"/>
      <w:bCs w:val="0"/>
      <w:i w:val="0"/>
      <w:iCs w:val="0"/>
      <w:smallCaps w:val="0"/>
      <w:strike w:val="0"/>
      <w:sz w:val="16"/>
      <w:szCs w:val="16"/>
      <w:u w:val="none"/>
    </w:rPr>
  </w:style>
  <w:style w:type="character" w:customStyle="1" w:styleId="2Exact2">
    <w:name w:val="Подпись к картинке (2) Exact"/>
    <w:rsid w:val="00B242E3"/>
    <w:rPr>
      <w:rFonts w:ascii="Consolas" w:eastAsia="Consolas" w:hAnsi="Consolas" w:cs="Consolas"/>
      <w:b w:val="0"/>
      <w:bCs w:val="0"/>
      <w:i w:val="0"/>
      <w:iCs w:val="0"/>
      <w:smallCaps w:val="0"/>
      <w:strike w:val="0"/>
      <w:sz w:val="15"/>
      <w:szCs w:val="15"/>
      <w:u w:val="none"/>
    </w:rPr>
  </w:style>
  <w:style w:type="character" w:customStyle="1" w:styleId="20Exact">
    <w:name w:val="Основной текст (20) Exact"/>
    <w:rsid w:val="00B242E3"/>
    <w:rPr>
      <w:rFonts w:ascii="Times New Roman" w:eastAsia="Times New Roman" w:hAnsi="Times New Roman" w:cs="Times New Roman"/>
      <w:b w:val="0"/>
      <w:bCs w:val="0"/>
      <w:i w:val="0"/>
      <w:iCs w:val="0"/>
      <w:smallCaps w:val="0"/>
      <w:strike w:val="0"/>
      <w:sz w:val="19"/>
      <w:szCs w:val="19"/>
      <w:u w:val="none"/>
    </w:rPr>
  </w:style>
  <w:style w:type="character" w:customStyle="1" w:styleId="8Exact">
    <w:name w:val="Основной текст (8) Exact"/>
    <w:rsid w:val="00B242E3"/>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rsid w:val="00B242E3"/>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4Exact1">
    <w:name w:val="Заголовок №4 Exact"/>
    <w:rsid w:val="00B242E3"/>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7TimesNewRoman12pt">
    <w:name w:val="Основной текст (7) + Times New Roman;12 pt"/>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Exact">
    <w:name w:val="Основной текст (22) Exact"/>
    <w:rsid w:val="00B242E3"/>
    <w:rPr>
      <w:rFonts w:ascii="Trebuchet MS" w:eastAsia="Trebuchet MS" w:hAnsi="Trebuchet MS" w:cs="Trebuchet MS"/>
      <w:b/>
      <w:bCs/>
      <w:i w:val="0"/>
      <w:iCs w:val="0"/>
      <w:smallCaps w:val="0"/>
      <w:strike w:val="0"/>
      <w:sz w:val="17"/>
      <w:szCs w:val="17"/>
      <w:u w:val="none"/>
    </w:rPr>
  </w:style>
  <w:style w:type="character" w:customStyle="1" w:styleId="9Exact1">
    <w:name w:val="Основной текст (9) Exact"/>
    <w:rsid w:val="00B242E3"/>
    <w:rPr>
      <w:rFonts w:ascii="Times New Roman" w:eastAsia="Times New Roman" w:hAnsi="Times New Roman" w:cs="Times New Roman"/>
      <w:b w:val="0"/>
      <w:bCs w:val="0"/>
      <w:i/>
      <w:iCs/>
      <w:smallCaps w:val="0"/>
      <w:strike w:val="0"/>
      <w:u w:val="none"/>
    </w:rPr>
  </w:style>
  <w:style w:type="character" w:customStyle="1" w:styleId="295pt2">
    <w:name w:val="Основной текст (2) + 9;5 pt;Курсив"/>
    <w:rsid w:val="00B242E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Exact1">
    <w:name w:val="Заголовок №5 Exact"/>
    <w:rsid w:val="00B242E3"/>
    <w:rPr>
      <w:rFonts w:ascii="Times New Roman" w:eastAsia="Times New Roman" w:hAnsi="Times New Roman" w:cs="Times New Roman"/>
      <w:b/>
      <w:bCs/>
      <w:i w:val="0"/>
      <w:iCs w:val="0"/>
      <w:smallCaps w:val="0"/>
      <w:strike w:val="0"/>
      <w:u w:val="none"/>
    </w:rPr>
  </w:style>
  <w:style w:type="character" w:customStyle="1" w:styleId="23ptExact">
    <w:name w:val="Основной текст (2) + Интервал 3 pt Exact"/>
    <w:rsid w:val="00B242E3"/>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7Exact0">
    <w:name w:val="Подпись к таблице (7) Exact"/>
    <w:link w:val="7a"/>
    <w:rsid w:val="00B242E3"/>
    <w:rPr>
      <w:rFonts w:ascii="Consolas" w:eastAsia="Consolas" w:hAnsi="Consolas" w:cs="Consolas"/>
      <w:sz w:val="21"/>
      <w:szCs w:val="21"/>
      <w:shd w:val="clear" w:color="auto" w:fill="FFFFFF"/>
    </w:rPr>
  </w:style>
  <w:style w:type="character" w:customStyle="1" w:styleId="12Exact0">
    <w:name w:val="Основной текст (12) Exact"/>
    <w:rsid w:val="00B242E3"/>
    <w:rPr>
      <w:rFonts w:ascii="Trebuchet MS" w:eastAsia="Trebuchet MS" w:hAnsi="Trebuchet MS" w:cs="Trebuchet MS"/>
      <w:b w:val="0"/>
      <w:bCs w:val="0"/>
      <w:i w:val="0"/>
      <w:iCs w:val="0"/>
      <w:smallCaps w:val="0"/>
      <w:strike w:val="0"/>
      <w:sz w:val="18"/>
      <w:szCs w:val="18"/>
      <w:u w:val="none"/>
    </w:rPr>
  </w:style>
  <w:style w:type="character" w:customStyle="1" w:styleId="4Exact2">
    <w:name w:val="Подпись к картинке (4) Exact"/>
    <w:link w:val="4f3"/>
    <w:rsid w:val="00B242E3"/>
    <w:rPr>
      <w:rFonts w:ascii="Times New Roman" w:hAnsi="Times New Roman"/>
      <w:sz w:val="18"/>
      <w:szCs w:val="18"/>
      <w:shd w:val="clear" w:color="auto" w:fill="FFFFFF"/>
    </w:rPr>
  </w:style>
  <w:style w:type="character" w:customStyle="1" w:styleId="29Exact">
    <w:name w:val="Основной текст (29) Exact"/>
    <w:rsid w:val="00B242E3"/>
    <w:rPr>
      <w:rFonts w:ascii="Tahoma" w:eastAsia="Tahoma" w:hAnsi="Tahoma" w:cs="Tahoma"/>
      <w:b w:val="0"/>
      <w:bCs w:val="0"/>
      <w:i w:val="0"/>
      <w:iCs w:val="0"/>
      <w:smallCaps w:val="0"/>
      <w:strike w:val="0"/>
      <w:sz w:val="18"/>
      <w:szCs w:val="18"/>
      <w:u w:val="none"/>
    </w:rPr>
  </w:style>
  <w:style w:type="character" w:customStyle="1" w:styleId="51ptExact">
    <w:name w:val="Подпись к картинке (5) + Интервал 1 pt Exact"/>
    <w:rsid w:val="00B242E3"/>
    <w:rPr>
      <w:rFonts w:ascii="Times New Roman" w:eastAsia="Times New Roman" w:hAnsi="Times New Roman"/>
      <w:b w:val="0"/>
      <w:bCs w:val="0"/>
      <w:i w:val="0"/>
      <w:iCs w:val="0"/>
      <w:color w:val="000000"/>
      <w:spacing w:val="30"/>
      <w:w w:val="100"/>
      <w:position w:val="0"/>
      <w:sz w:val="24"/>
      <w:szCs w:val="24"/>
      <w:shd w:val="clear" w:color="auto" w:fill="FFFFFF"/>
    </w:rPr>
  </w:style>
  <w:style w:type="character" w:customStyle="1" w:styleId="2712ptExact">
    <w:name w:val="Основной текст (27) + 12 pt Exact"/>
    <w:rsid w:val="00B242E3"/>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7Exact1">
    <w:name w:val="Подпись к картинке (7) Exact"/>
    <w:link w:val="7b"/>
    <w:rsid w:val="00B242E3"/>
    <w:rPr>
      <w:rFonts w:ascii="Times New Roman" w:hAnsi="Times New Roman"/>
      <w:i/>
      <w:iCs/>
      <w:shd w:val="clear" w:color="auto" w:fill="FFFFFF"/>
    </w:rPr>
  </w:style>
  <w:style w:type="character" w:customStyle="1" w:styleId="17Exact0">
    <w:name w:val="Основной текст (17) Exact"/>
    <w:rsid w:val="00B242E3"/>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4Exact3">
    <w:name w:val="Подпись к таблице (4) Exact"/>
    <w:rsid w:val="00B242E3"/>
    <w:rPr>
      <w:rFonts w:ascii="Times New Roman" w:eastAsia="Times New Roman" w:hAnsi="Times New Roman" w:cs="Times New Roman"/>
      <w:b w:val="0"/>
      <w:bCs w:val="0"/>
      <w:i/>
      <w:iCs/>
      <w:smallCaps w:val="0"/>
      <w:strike w:val="0"/>
      <w:u w:val="none"/>
    </w:rPr>
  </w:style>
  <w:style w:type="character" w:customStyle="1" w:styleId="7-2ptExact">
    <w:name w:val="Подпись к таблице (7) + Интервал -2 pt Exact"/>
    <w:rsid w:val="00B242E3"/>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fff5">
    <w:name w:val="Основной текст (2) + Курсив;Малые прописные"/>
    <w:rsid w:val="00B242E3"/>
    <w:rPr>
      <w:rFonts w:ascii="Times New Roman" w:eastAsia="Times New Roman" w:hAnsi="Times New Roman" w:cs="Times New Roman"/>
      <w:b/>
      <w:bCs/>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rsid w:val="00B242E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0Exact">
    <w:name w:val="Основной текст (30) Exact"/>
    <w:link w:val="300"/>
    <w:rsid w:val="00B242E3"/>
    <w:rPr>
      <w:rFonts w:ascii="Times New Roman" w:hAnsi="Times New Roman"/>
      <w:sz w:val="17"/>
      <w:szCs w:val="17"/>
      <w:shd w:val="clear" w:color="auto" w:fill="FFFFFF"/>
    </w:rPr>
  </w:style>
  <w:style w:type="character" w:customStyle="1" w:styleId="8Exact0">
    <w:name w:val="Подпись к картинке (8) Exact"/>
    <w:link w:val="89"/>
    <w:rsid w:val="00B242E3"/>
    <w:rPr>
      <w:rFonts w:ascii="Trebuchet MS" w:eastAsia="Trebuchet MS" w:hAnsi="Trebuchet MS" w:cs="Trebuchet MS"/>
      <w:sz w:val="12"/>
      <w:szCs w:val="12"/>
      <w:shd w:val="clear" w:color="auto" w:fill="FFFFFF"/>
    </w:rPr>
  </w:style>
  <w:style w:type="character" w:customStyle="1" w:styleId="31Exact">
    <w:name w:val="Основной текст (31) Exact"/>
    <w:rsid w:val="00B242E3"/>
    <w:rPr>
      <w:rFonts w:ascii="Times New Roman" w:eastAsia="Times New Roman" w:hAnsi="Times New Roman" w:cs="Times New Roman"/>
      <w:b w:val="0"/>
      <w:bCs w:val="0"/>
      <w:i/>
      <w:iCs/>
      <w:smallCaps w:val="0"/>
      <w:strike w:val="0"/>
      <w:spacing w:val="-40"/>
      <w:sz w:val="24"/>
      <w:szCs w:val="24"/>
      <w:u w:val="none"/>
    </w:rPr>
  </w:style>
  <w:style w:type="character" w:customStyle="1" w:styleId="323">
    <w:name w:val="Основной текст (32)_"/>
    <w:link w:val="324"/>
    <w:rsid w:val="00B242E3"/>
    <w:rPr>
      <w:rFonts w:ascii="Trebuchet MS" w:eastAsia="Trebuchet MS" w:hAnsi="Trebuchet MS" w:cs="Trebuchet MS"/>
      <w:sz w:val="18"/>
      <w:szCs w:val="18"/>
      <w:shd w:val="clear" w:color="auto" w:fill="FFFFFF"/>
    </w:rPr>
  </w:style>
  <w:style w:type="character" w:customStyle="1" w:styleId="37Exact">
    <w:name w:val="Основной текст (37) Exact"/>
    <w:link w:val="370"/>
    <w:rsid w:val="00B242E3"/>
    <w:rPr>
      <w:rFonts w:ascii="Times New Roman" w:hAnsi="Times New Roman"/>
      <w:i/>
      <w:iCs/>
      <w:sz w:val="17"/>
      <w:szCs w:val="17"/>
      <w:shd w:val="clear" w:color="auto" w:fill="FFFFFF"/>
    </w:rPr>
  </w:style>
  <w:style w:type="character" w:customStyle="1" w:styleId="2TrebuchetMS6ptExact">
    <w:name w:val="Основной текст (2) + Trebuchet MS;6 pt Exact"/>
    <w:rsid w:val="00B242E3"/>
    <w:rPr>
      <w:rFonts w:ascii="Trebuchet MS" w:eastAsia="Trebuchet MS" w:hAnsi="Trebuchet MS" w:cs="Trebuchet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80">
    <w:name w:val="Основной текст (38)_"/>
    <w:link w:val="381"/>
    <w:rsid w:val="00B242E3"/>
    <w:rPr>
      <w:rFonts w:ascii="Times New Roman" w:hAnsi="Times New Roman"/>
      <w:sz w:val="19"/>
      <w:szCs w:val="19"/>
      <w:shd w:val="clear" w:color="auto" w:fill="FFFFFF"/>
    </w:rPr>
  </w:style>
  <w:style w:type="character" w:customStyle="1" w:styleId="2Consolas105pt1pt">
    <w:name w:val="Основной текст (2) + Consolas;10;5 pt;Интервал 1 pt"/>
    <w:rsid w:val="00B242E3"/>
    <w:rPr>
      <w:rFonts w:ascii="Consolas" w:eastAsia="Consolas" w:hAnsi="Consolas" w:cs="Consolas"/>
      <w:b/>
      <w:bCs/>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8BookmanOldStyle75pt0pt100Exact">
    <w:name w:val="Основной текст (28) + Bookman Old Style;7;5 pt;Курсив;Интервал 0 pt;Масштаб 100% Exact"/>
    <w:rsid w:val="00B242E3"/>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77TimesNewRoman85ptExact">
    <w:name w:val="Основной текст (77) + Times New Roman;8;5 pt;Полужирный;Малые прописные Exact"/>
    <w:rsid w:val="00B242E3"/>
    <w:rPr>
      <w:rFonts w:ascii="Times New Roman" w:eastAsia="Times New Roman" w:hAnsi="Times New Roman" w:cs="Times New Roman"/>
      <w:b/>
      <w:bCs/>
      <w:smallCaps/>
      <w:sz w:val="17"/>
      <w:szCs w:val="17"/>
      <w:shd w:val="clear" w:color="auto" w:fill="FFFFFF"/>
      <w:lang w:val="en-US" w:eastAsia="en-US" w:bidi="en-US"/>
    </w:rPr>
  </w:style>
  <w:style w:type="paragraph" w:customStyle="1" w:styleId="xl58198">
    <w:name w:val="xl58198"/>
    <w:basedOn w:val="af3"/>
    <w:rsid w:val="00B242E3"/>
    <w:pPr>
      <w:pBdr>
        <w:top w:val="single" w:sz="4" w:space="0" w:color="auto"/>
        <w:left w:val="single" w:sz="8"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6">
    <w:name w:val="xl5813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71">
    <w:name w:val="Основной текст (17)"/>
    <w:basedOn w:val="af3"/>
    <w:link w:val="170"/>
    <w:rsid w:val="00B242E3"/>
    <w:pPr>
      <w:shd w:val="clear" w:color="auto" w:fill="FFFFFF"/>
      <w:spacing w:line="0" w:lineRule="atLeast"/>
      <w:ind w:firstLine="0"/>
      <w:jc w:val="left"/>
    </w:pPr>
    <w:rPr>
      <w:rFonts w:eastAsia="Arial" w:cs="Arial"/>
      <w:sz w:val="12"/>
      <w:szCs w:val="12"/>
      <w:lang w:val="ru-RU" w:eastAsia="ru-RU"/>
    </w:rPr>
  </w:style>
  <w:style w:type="paragraph" w:styleId="afffffffffffe">
    <w:name w:val="Normal Indent"/>
    <w:basedOn w:val="af3"/>
    <w:uiPriority w:val="99"/>
    <w:rsid w:val="00B242E3"/>
    <w:pPr>
      <w:spacing w:after="200" w:line="276" w:lineRule="auto"/>
      <w:ind w:left="708" w:firstLine="0"/>
      <w:jc w:val="left"/>
    </w:pPr>
    <w:rPr>
      <w:rFonts w:ascii="Calibri" w:hAnsi="Calibri"/>
      <w:sz w:val="22"/>
      <w:lang w:val="ru-RU"/>
    </w:rPr>
  </w:style>
  <w:style w:type="paragraph" w:customStyle="1" w:styleId="xl58208">
    <w:name w:val="xl5820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07">
    <w:name w:val="xl58107"/>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2">
    <w:name w:val="xl5806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29">
    <w:name w:val="xl58129"/>
    <w:basedOn w:val="af3"/>
    <w:rsid w:val="00B242E3"/>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93">
    <w:name w:val="xl58093"/>
    <w:basedOn w:val="af3"/>
    <w:rsid w:val="00B242E3"/>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styleId="8a">
    <w:name w:val="index 8"/>
    <w:basedOn w:val="af3"/>
    <w:next w:val="af3"/>
    <w:rsid w:val="00B242E3"/>
    <w:pPr>
      <w:keepNext/>
      <w:suppressLineNumbers/>
      <w:tabs>
        <w:tab w:val="left" w:leader="dot" w:pos="9356"/>
      </w:tabs>
      <w:suppressAutoHyphens/>
      <w:spacing w:line="300" w:lineRule="auto"/>
      <w:ind w:left="1920" w:hanging="240"/>
    </w:pPr>
    <w:rPr>
      <w:rFonts w:ascii="Times New Roman" w:hAnsi="Times New Roman"/>
      <w:szCs w:val="24"/>
      <w:lang w:val="ru-RU" w:eastAsia="ru-RU"/>
    </w:rPr>
  </w:style>
  <w:style w:type="paragraph" w:customStyle="1" w:styleId="xl58212">
    <w:name w:val="xl58212"/>
    <w:basedOn w:val="af3"/>
    <w:rsid w:val="00B242E3"/>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184">
    <w:name w:val="xl58184"/>
    <w:basedOn w:val="af3"/>
    <w:rsid w:val="00B242E3"/>
    <w:pPr>
      <w:pBdr>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50">
    <w:name w:val="xl5815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16">
    <w:name w:val="xl58116"/>
    <w:basedOn w:val="af3"/>
    <w:rsid w:val="00B242E3"/>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4">
    <w:name w:val="xl5812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91">
    <w:name w:val="xl58091"/>
    <w:basedOn w:val="af3"/>
    <w:rsid w:val="00B242E3"/>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styleId="6c">
    <w:name w:val="index 6"/>
    <w:basedOn w:val="af3"/>
    <w:next w:val="af3"/>
    <w:rsid w:val="00B242E3"/>
    <w:pPr>
      <w:keepNext/>
      <w:suppressLineNumbers/>
      <w:tabs>
        <w:tab w:val="left" w:leader="dot" w:pos="9356"/>
      </w:tabs>
      <w:suppressAutoHyphens/>
      <w:spacing w:line="300" w:lineRule="auto"/>
      <w:ind w:left="1440" w:hanging="240"/>
    </w:pPr>
    <w:rPr>
      <w:rFonts w:ascii="Times New Roman" w:hAnsi="Times New Roman"/>
      <w:szCs w:val="24"/>
      <w:lang w:val="ru-RU" w:eastAsia="ru-RU"/>
    </w:rPr>
  </w:style>
  <w:style w:type="paragraph" w:customStyle="1" w:styleId="xl58171">
    <w:name w:val="xl58171"/>
    <w:basedOn w:val="af3"/>
    <w:rsid w:val="00B242E3"/>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44">
    <w:name w:val="xl58144"/>
    <w:basedOn w:val="af3"/>
    <w:rsid w:val="00B242E3"/>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0">
    <w:name w:val="xl5811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01">
    <w:name w:val="Основной текст (20)"/>
    <w:basedOn w:val="af3"/>
    <w:link w:val="200"/>
    <w:rsid w:val="00B242E3"/>
    <w:pPr>
      <w:shd w:val="clear" w:color="auto" w:fill="FFFFFF"/>
      <w:spacing w:line="379" w:lineRule="exact"/>
      <w:ind w:firstLine="700"/>
    </w:pPr>
    <w:rPr>
      <w:rFonts w:eastAsia="Arial" w:cs="Arial"/>
      <w:sz w:val="20"/>
      <w:szCs w:val="20"/>
      <w:lang w:val="ru-RU" w:eastAsia="ru-RU"/>
    </w:rPr>
  </w:style>
  <w:style w:type="paragraph" w:customStyle="1" w:styleId="xl58197">
    <w:name w:val="xl58197"/>
    <w:basedOn w:val="af3"/>
    <w:rsid w:val="00B242E3"/>
    <w:pPr>
      <w:pBdr>
        <w:top w:val="single" w:sz="4" w:space="0" w:color="auto"/>
        <w:left w:val="single" w:sz="8"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64">
    <w:name w:val="xl581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6">
    <w:name w:val="xl58056"/>
    <w:basedOn w:val="af3"/>
    <w:rsid w:val="00B242E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1">
    <w:name w:val="xl5812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6">
    <w:name w:val="xl581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styleId="7c">
    <w:name w:val="index 7"/>
    <w:basedOn w:val="af3"/>
    <w:next w:val="af3"/>
    <w:rsid w:val="00B242E3"/>
    <w:pPr>
      <w:keepNext/>
      <w:suppressLineNumbers/>
      <w:tabs>
        <w:tab w:val="left" w:leader="dot" w:pos="9356"/>
      </w:tabs>
      <w:suppressAutoHyphens/>
      <w:spacing w:line="300" w:lineRule="auto"/>
      <w:ind w:left="1680" w:hanging="240"/>
    </w:pPr>
    <w:rPr>
      <w:rFonts w:ascii="Times New Roman" w:hAnsi="Times New Roman"/>
      <w:szCs w:val="24"/>
      <w:lang w:val="ru-RU" w:eastAsia="ru-RU"/>
    </w:rPr>
  </w:style>
  <w:style w:type="paragraph" w:styleId="98">
    <w:name w:val="index 9"/>
    <w:basedOn w:val="af3"/>
    <w:next w:val="af3"/>
    <w:rsid w:val="00B242E3"/>
    <w:pPr>
      <w:keepNext/>
      <w:suppressLineNumbers/>
      <w:tabs>
        <w:tab w:val="left" w:leader="dot" w:pos="9356"/>
      </w:tabs>
      <w:suppressAutoHyphens/>
      <w:spacing w:line="300" w:lineRule="auto"/>
      <w:ind w:left="2160" w:hanging="240"/>
    </w:pPr>
    <w:rPr>
      <w:rFonts w:ascii="Times New Roman" w:hAnsi="Times New Roman"/>
      <w:szCs w:val="24"/>
      <w:lang w:val="ru-RU" w:eastAsia="ru-RU"/>
    </w:rPr>
  </w:style>
  <w:style w:type="paragraph" w:customStyle="1" w:styleId="xl58058">
    <w:name w:val="xl58058"/>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3">
    <w:name w:val="xl5820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174">
    <w:name w:val="xl5817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1">
    <w:name w:val="xl5814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3">
    <w:name w:val="xl5811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57">
    <w:name w:val="xl58157"/>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095">
    <w:name w:val="xl58095"/>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91">
    <w:name w:val="xl58191"/>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3">
    <w:name w:val="xl5812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97">
    <w:name w:val="xl58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fff6">
    <w:name w:val="Заголовок 2 с номером"/>
    <w:basedOn w:val="23"/>
    <w:next w:val="af3"/>
    <w:rsid w:val="00B242E3"/>
    <w:pPr>
      <w:tabs>
        <w:tab w:val="left" w:pos="397"/>
      </w:tabs>
      <w:suppressAutoHyphens w:val="0"/>
      <w:spacing w:line="240" w:lineRule="auto"/>
      <w:ind w:left="397" w:hanging="397"/>
      <w:jc w:val="left"/>
    </w:pPr>
    <w:rPr>
      <w:bCs/>
      <w:iCs/>
      <w:sz w:val="32"/>
      <w:lang w:eastAsia="ru-RU"/>
    </w:rPr>
  </w:style>
  <w:style w:type="paragraph" w:customStyle="1" w:styleId="xl58120">
    <w:name w:val="xl58120"/>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84">
    <w:name w:val="xl58084"/>
    <w:basedOn w:val="af3"/>
    <w:rsid w:val="00B242E3"/>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201">
    <w:name w:val="xl5820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70">
    <w:name w:val="xl5817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99">
    <w:name w:val="xl58099"/>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054">
    <w:name w:val="xl580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165">
    <w:name w:val="xl58165"/>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8">
    <w:name w:val="xl58138"/>
    <w:basedOn w:val="af3"/>
    <w:rsid w:val="00B242E3"/>
    <w:pPr>
      <w:pBdr>
        <w:left w:val="single" w:sz="8"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79">
    <w:name w:val="xl58079"/>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1">
    <w:name w:val="xl58131"/>
    <w:basedOn w:val="af3"/>
    <w:rsid w:val="00B24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3">
    <w:name w:val="xl58103"/>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55">
    <w:name w:val="xl580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193">
    <w:name w:val="xl58193"/>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5">
    <w:name w:val="xl58155"/>
    <w:basedOn w:val="af3"/>
    <w:rsid w:val="00B242E3"/>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88">
    <w:name w:val="xl5818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61">
    <w:name w:val="xl581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8">
    <w:name w:val="xl58098"/>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1">
    <w:name w:val="xl58151"/>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209">
    <w:name w:val="xl5820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39">
    <w:name w:val="xl58139"/>
    <w:basedOn w:val="af3"/>
    <w:rsid w:val="00B242E3"/>
    <w:pPr>
      <w:pBdr>
        <w:left w:val="single" w:sz="8"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48">
    <w:name w:val="xl5814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67">
    <w:name w:val="xl58167"/>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7">
    <w:name w:val="xl58137"/>
    <w:basedOn w:val="af3"/>
    <w:rsid w:val="00B242E3"/>
    <w:pPr>
      <w:pBdr>
        <w:left w:val="single" w:sz="8" w:space="0" w:color="auto"/>
        <w:bottom w:val="single" w:sz="4" w:space="0" w:color="auto"/>
        <w:right w:val="single" w:sz="8" w:space="0" w:color="auto"/>
      </w:pBdr>
      <w:shd w:val="clear" w:color="000000" w:fill="CCFFCC"/>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164">
    <w:name w:val="Основной текст (16)"/>
    <w:basedOn w:val="af3"/>
    <w:link w:val="163"/>
    <w:rsid w:val="00B242E3"/>
    <w:pPr>
      <w:shd w:val="clear" w:color="auto" w:fill="FFFFFF"/>
      <w:spacing w:line="0" w:lineRule="atLeast"/>
      <w:ind w:firstLine="0"/>
      <w:jc w:val="center"/>
    </w:pPr>
    <w:rPr>
      <w:rFonts w:eastAsia="Arial" w:cs="Arial"/>
      <w:sz w:val="12"/>
      <w:szCs w:val="12"/>
      <w:lang w:val="ru-RU" w:eastAsia="ru-RU"/>
    </w:rPr>
  </w:style>
  <w:style w:type="paragraph" w:customStyle="1" w:styleId="xl58189">
    <w:name w:val="xl5818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62">
    <w:name w:val="xl58162"/>
    <w:basedOn w:val="af3"/>
    <w:rsid w:val="00B242E3"/>
    <w:pPr>
      <w:pBdr>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27">
    <w:name w:val="xl58127"/>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3ff">
    <w:name w:val="Заголовок 3 с номером"/>
    <w:basedOn w:val="31"/>
    <w:next w:val="af3"/>
    <w:rsid w:val="00B242E3"/>
    <w:pPr>
      <w:numPr>
        <w:ilvl w:val="0"/>
        <w:numId w:val="0"/>
      </w:numPr>
      <w:tabs>
        <w:tab w:val="left" w:pos="397"/>
      </w:tabs>
      <w:suppressAutoHyphens w:val="0"/>
      <w:spacing w:before="120" w:after="60" w:line="240" w:lineRule="auto"/>
      <w:ind w:left="397" w:hanging="397"/>
    </w:pPr>
    <w:rPr>
      <w:b w:val="0"/>
      <w:bCs/>
      <w:i w:val="0"/>
      <w:iCs w:val="0"/>
      <w:spacing w:val="0"/>
      <w:sz w:val="32"/>
      <w:lang w:eastAsia="ru-RU"/>
    </w:rPr>
  </w:style>
  <w:style w:type="paragraph" w:customStyle="1" w:styleId="xl58186">
    <w:name w:val="xl58186"/>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52">
    <w:name w:val="xl58152"/>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18">
    <w:name w:val="xl58118"/>
    <w:basedOn w:val="af3"/>
    <w:rsid w:val="00B242E3"/>
    <w:pPr>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9">
    <w:name w:val="xl58089"/>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187">
    <w:name w:val="xl581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59">
    <w:name w:val="xl58159"/>
    <w:basedOn w:val="af3"/>
    <w:rsid w:val="00B242E3"/>
    <w:pPr>
      <w:pBdr>
        <w:top w:val="single" w:sz="4" w:space="0" w:color="auto"/>
        <w:left w:val="single" w:sz="8" w:space="0" w:color="auto"/>
        <w:bottom w:val="single" w:sz="8"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28">
    <w:name w:val="xl58128"/>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1">
    <w:name w:val="Заголовок 1 с номером"/>
    <w:basedOn w:val="1b"/>
    <w:next w:val="af3"/>
    <w:rsid w:val="00B242E3"/>
    <w:pPr>
      <w:keepNext/>
      <w:numPr>
        <w:numId w:val="38"/>
      </w:numPr>
      <w:tabs>
        <w:tab w:val="clear" w:pos="397"/>
      </w:tabs>
      <w:suppressAutoHyphens w:val="0"/>
      <w:spacing w:before="240" w:line="240" w:lineRule="auto"/>
      <w:ind w:left="1040" w:hanging="360"/>
      <w:contextualSpacing w:val="0"/>
      <w:jc w:val="both"/>
    </w:pPr>
    <w:rPr>
      <w:rFonts w:cs="Arial"/>
      <w:bCs/>
      <w:smallCaps w:val="0"/>
      <w:spacing w:val="0"/>
      <w:kern w:val="32"/>
      <w:sz w:val="32"/>
      <w:szCs w:val="32"/>
      <w:lang w:eastAsia="ru-RU"/>
    </w:rPr>
  </w:style>
  <w:style w:type="paragraph" w:customStyle="1" w:styleId="xl58199">
    <w:name w:val="xl58199"/>
    <w:basedOn w:val="af3"/>
    <w:rsid w:val="00B242E3"/>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68">
    <w:name w:val="xl58168"/>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5">
    <w:name w:val="xl58135"/>
    <w:basedOn w:val="af3"/>
    <w:rsid w:val="00B242E3"/>
    <w:pPr>
      <w:pBdr>
        <w:top w:val="single" w:sz="4" w:space="0" w:color="auto"/>
        <w:left w:val="single" w:sz="8" w:space="0" w:color="auto"/>
        <w:bottom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2">
    <w:name w:val="xl58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79">
    <w:name w:val="xl58179"/>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15">
    <w:name w:val="xl58115"/>
    <w:basedOn w:val="af3"/>
    <w:rsid w:val="00B242E3"/>
    <w:pPr>
      <w:pBdr>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261">
    <w:name w:val="Основной текст (26)1"/>
    <w:basedOn w:val="af3"/>
    <w:link w:val="260"/>
    <w:rsid w:val="00B242E3"/>
    <w:pPr>
      <w:shd w:val="clear" w:color="auto" w:fill="FFFFFF"/>
      <w:spacing w:before="120" w:after="300" w:line="0" w:lineRule="atLeast"/>
      <w:ind w:firstLine="0"/>
      <w:jc w:val="left"/>
    </w:pPr>
    <w:rPr>
      <w:rFonts w:eastAsia="Arial" w:cs="Arial"/>
      <w:sz w:val="11"/>
      <w:szCs w:val="11"/>
      <w:lang w:val="ru-RU" w:eastAsia="ru-RU"/>
    </w:rPr>
  </w:style>
  <w:style w:type="paragraph" w:customStyle="1" w:styleId="xl58200">
    <w:name w:val="xl5820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66">
    <w:name w:val="xl58166"/>
    <w:basedOn w:val="af3"/>
    <w:rsid w:val="00B242E3"/>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32">
    <w:name w:val="xl58132"/>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91">
    <w:name w:val="Основной текст (19)"/>
    <w:basedOn w:val="af3"/>
    <w:link w:val="190"/>
    <w:rsid w:val="00B242E3"/>
    <w:pPr>
      <w:shd w:val="clear" w:color="auto" w:fill="FFFFFF"/>
      <w:spacing w:line="0" w:lineRule="atLeast"/>
      <w:ind w:firstLine="0"/>
      <w:jc w:val="left"/>
    </w:pPr>
    <w:rPr>
      <w:rFonts w:eastAsia="Arial" w:cs="Arial"/>
      <w:sz w:val="11"/>
      <w:szCs w:val="11"/>
      <w:lang w:val="ru-RU" w:eastAsia="ru-RU"/>
    </w:rPr>
  </w:style>
  <w:style w:type="paragraph" w:customStyle="1" w:styleId="xl58130">
    <w:name w:val="xl58130"/>
    <w:basedOn w:val="af3"/>
    <w:rsid w:val="00B242E3"/>
    <w:pPr>
      <w:pBdr>
        <w:top w:val="single" w:sz="8" w:space="0" w:color="auto"/>
        <w:left w:val="single" w:sz="8" w:space="0" w:color="auto"/>
        <w:bottom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95">
    <w:name w:val="xl58195"/>
    <w:basedOn w:val="af3"/>
    <w:rsid w:val="00B242E3"/>
    <w:pPr>
      <w:pBdr>
        <w:top w:val="single" w:sz="4" w:space="0" w:color="auto"/>
        <w:left w:val="single" w:sz="8"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4">
    <w:name w:val="xl58134"/>
    <w:basedOn w:val="af3"/>
    <w:rsid w:val="00B242E3"/>
    <w:pPr>
      <w:pBdr>
        <w:left w:val="single" w:sz="8" w:space="0" w:color="auto"/>
        <w:bottom w:val="single" w:sz="4"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01">
    <w:name w:val="xl5810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57">
    <w:name w:val="xl58057"/>
    <w:basedOn w:val="af3"/>
    <w:rsid w:val="00B242E3"/>
    <w:pPr>
      <w:pBdr>
        <w:left w:val="single" w:sz="4" w:space="0" w:color="auto"/>
        <w:right w:val="single" w:sz="4" w:space="0" w:color="auto"/>
      </w:pBdr>
      <w:shd w:val="clear" w:color="000000" w:fill="A9D08E"/>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92">
    <w:name w:val="xl5819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126">
    <w:name w:val="xl58126"/>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2">
    <w:name w:val="xl58092"/>
    <w:basedOn w:val="af3"/>
    <w:rsid w:val="00B242E3"/>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42">
    <w:name w:val="xl5814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8">
    <w:name w:val="xl58108"/>
    <w:basedOn w:val="af3"/>
    <w:rsid w:val="00B242E3"/>
    <w:pPr>
      <w:pBdr>
        <w:top w:val="single" w:sz="4" w:space="0" w:color="auto"/>
        <w:left w:val="single" w:sz="8"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styleId="affffffffffff">
    <w:name w:val="Block Text"/>
    <w:basedOn w:val="af3"/>
    <w:rsid w:val="00B242E3"/>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rPr>
  </w:style>
  <w:style w:type="paragraph" w:customStyle="1" w:styleId="xl58190">
    <w:name w:val="xl581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096">
    <w:name w:val="xl58096"/>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47">
    <w:name w:val="xl581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5">
    <w:name w:val="xl58085"/>
    <w:basedOn w:val="af3"/>
    <w:rsid w:val="00B242E3"/>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58">
    <w:name w:val="xl58158"/>
    <w:basedOn w:val="af3"/>
    <w:rsid w:val="00B242E3"/>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25">
    <w:name w:val="xl58125"/>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4">
    <w:name w:val="xl58094"/>
    <w:basedOn w:val="af3"/>
    <w:rsid w:val="00B242E3"/>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StyleforTable">
    <w:name w:val="Style for Table"/>
    <w:basedOn w:val="af3"/>
    <w:link w:val="StyleforTableChar"/>
    <w:rsid w:val="00B242E3"/>
    <w:pPr>
      <w:ind w:firstLine="0"/>
    </w:pPr>
    <w:rPr>
      <w:rFonts w:ascii="Times New Roman" w:hAnsi="Times New Roman"/>
      <w:spacing w:val="-5"/>
      <w:szCs w:val="24"/>
      <w:lang w:val="ru-RU" w:eastAsia="ru-RU"/>
    </w:rPr>
  </w:style>
  <w:style w:type="paragraph" w:customStyle="1" w:styleId="xl58196">
    <w:name w:val="xl58196"/>
    <w:basedOn w:val="af3"/>
    <w:rsid w:val="00B242E3"/>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6">
    <w:name w:val="xl58106"/>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83">
    <w:name w:val="xl58183"/>
    <w:basedOn w:val="af3"/>
    <w:rsid w:val="00B242E3"/>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088">
    <w:name w:val="xl58088"/>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80">
    <w:name w:val="xl58180"/>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9">
    <w:name w:val="xl5814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22">
    <w:name w:val="xl58122"/>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fff0">
    <w:name w:val="Заголовок №2"/>
    <w:basedOn w:val="af3"/>
    <w:link w:val="2fff"/>
    <w:rsid w:val="00B242E3"/>
    <w:pPr>
      <w:shd w:val="clear" w:color="auto" w:fill="FFFFFF"/>
      <w:spacing w:after="180" w:line="378" w:lineRule="exact"/>
      <w:ind w:firstLine="720"/>
      <w:outlineLvl w:val="1"/>
    </w:pPr>
    <w:rPr>
      <w:rFonts w:eastAsia="Arial" w:cs="Arial"/>
      <w:sz w:val="20"/>
      <w:szCs w:val="20"/>
      <w:lang w:val="ru-RU" w:eastAsia="ru-RU"/>
    </w:rPr>
  </w:style>
  <w:style w:type="paragraph" w:customStyle="1" w:styleId="xl58163">
    <w:name w:val="xl58163"/>
    <w:basedOn w:val="af3"/>
    <w:rsid w:val="00B242E3"/>
    <w:pPr>
      <w:pBdr>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3">
    <w:name w:val="xl580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f2">
    <w:name w:val="Подпись к таблице (4)"/>
    <w:basedOn w:val="af3"/>
    <w:link w:val="4f1"/>
    <w:rsid w:val="00B242E3"/>
    <w:pPr>
      <w:shd w:val="clear" w:color="auto" w:fill="FFFFFF"/>
      <w:spacing w:line="259" w:lineRule="exact"/>
      <w:ind w:firstLine="0"/>
    </w:pPr>
    <w:rPr>
      <w:rFonts w:eastAsia="Arial" w:cs="Arial"/>
      <w:sz w:val="20"/>
      <w:szCs w:val="20"/>
      <w:lang w:val="ru-RU" w:eastAsia="ru-RU"/>
    </w:rPr>
  </w:style>
  <w:style w:type="paragraph" w:customStyle="1" w:styleId="xl58202">
    <w:name w:val="xl5820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69">
    <w:name w:val="xl58169"/>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04">
    <w:name w:val="xl58104"/>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52">
    <w:name w:val="xl580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11">
    <w:name w:val="xl58211"/>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85">
    <w:name w:val="xl58185"/>
    <w:basedOn w:val="af3"/>
    <w:rsid w:val="00B242E3"/>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53">
    <w:name w:val="xl58153"/>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9">
    <w:name w:val="xl58119"/>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22">
    <w:name w:val="Заголовок №4 (2)"/>
    <w:basedOn w:val="af3"/>
    <w:link w:val="421"/>
    <w:rsid w:val="00B242E3"/>
    <w:pPr>
      <w:shd w:val="clear" w:color="auto" w:fill="FFFFFF"/>
      <w:spacing w:line="378" w:lineRule="exact"/>
      <w:ind w:firstLine="720"/>
      <w:outlineLvl w:val="3"/>
    </w:pPr>
    <w:rPr>
      <w:rFonts w:eastAsia="Arial" w:cs="Arial"/>
      <w:spacing w:val="-10"/>
      <w:sz w:val="20"/>
      <w:szCs w:val="20"/>
      <w:lang w:val="ru-RU" w:eastAsia="ru-RU"/>
    </w:rPr>
  </w:style>
  <w:style w:type="paragraph" w:customStyle="1" w:styleId="xl58160">
    <w:name w:val="xl58160"/>
    <w:basedOn w:val="af3"/>
    <w:rsid w:val="00B24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51">
    <w:name w:val="xl58051"/>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8194">
    <w:name w:val="xl58194"/>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650">
    <w:name w:val="Основной текст (65)"/>
    <w:basedOn w:val="af3"/>
    <w:link w:val="65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1739">
    <w:name w:val="xl51739"/>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4134">
    <w:name w:val="xl5413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47">
    <w:name w:val="xl51747"/>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1891">
    <w:name w:val="xl1891"/>
    <w:basedOn w:val="af3"/>
    <w:rsid w:val="00B242E3"/>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36">
    <w:name w:val="xl5413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1755">
    <w:name w:val="xl51755"/>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29">
    <w:name w:val="xl50729"/>
    <w:basedOn w:val="af3"/>
    <w:uiPriority w:val="99"/>
    <w:rsid w:val="00B242E3"/>
    <w:pPr>
      <w:spacing w:before="100" w:beforeAutospacing="1" w:after="100" w:afterAutospacing="1"/>
      <w:ind w:firstLine="0"/>
      <w:jc w:val="left"/>
    </w:pPr>
    <w:rPr>
      <w:rFonts w:ascii="Times New Roman" w:hAnsi="Times New Roman"/>
      <w:b/>
      <w:bCs/>
      <w:szCs w:val="24"/>
      <w:lang w:eastAsia="ru-RU" w:bidi="en-US"/>
    </w:rPr>
  </w:style>
  <w:style w:type="paragraph" w:customStyle="1" w:styleId="xl1861">
    <w:name w:val="xl1861"/>
    <w:basedOn w:val="af3"/>
    <w:rsid w:val="00B242E3"/>
    <w:pPr>
      <w:pBdr>
        <w:top w:val="single" w:sz="4" w:space="0"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ahoma" w:hAnsi="Tahoma" w:cs="Tahoma"/>
      <w:b/>
      <w:bCs/>
      <w:color w:val="0000FF"/>
      <w:sz w:val="18"/>
      <w:szCs w:val="18"/>
      <w:u w:val="single"/>
      <w:lang w:eastAsia="ru-RU" w:bidi="en-US"/>
    </w:rPr>
  </w:style>
  <w:style w:type="paragraph" w:customStyle="1" w:styleId="660">
    <w:name w:val="Основной текст (66)"/>
    <w:basedOn w:val="af3"/>
    <w:link w:val="66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38">
    <w:name w:val="xl51738"/>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bidi="en-US"/>
    </w:rPr>
  </w:style>
  <w:style w:type="paragraph" w:customStyle="1" w:styleId="xl1881">
    <w:name w:val="xl1881"/>
    <w:basedOn w:val="af3"/>
    <w:rsid w:val="00B242E3"/>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79">
    <w:name w:val="Основной текст (79)"/>
    <w:basedOn w:val="af3"/>
    <w:link w:val="79Exact"/>
    <w:rsid w:val="00B242E3"/>
    <w:pPr>
      <w:widowControl w:val="0"/>
      <w:shd w:val="clear" w:color="auto" w:fill="FFFFFF"/>
      <w:spacing w:line="0" w:lineRule="atLeast"/>
      <w:ind w:firstLine="0"/>
    </w:pPr>
    <w:rPr>
      <w:rFonts w:ascii="Trebuchet MS" w:eastAsia="Trebuchet MS" w:hAnsi="Trebuchet MS" w:cs="Trebuchet MS"/>
      <w:sz w:val="11"/>
      <w:szCs w:val="11"/>
      <w:lang w:val="ru-RU" w:eastAsia="ru-RU"/>
    </w:rPr>
  </w:style>
  <w:style w:type="paragraph" w:customStyle="1" w:styleId="722">
    <w:name w:val="Основной текст (72)"/>
    <w:basedOn w:val="af3"/>
    <w:link w:val="72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440">
    <w:name w:val="Основной текст (44)"/>
    <w:basedOn w:val="af3"/>
    <w:link w:val="44Exact"/>
    <w:rsid w:val="00B242E3"/>
    <w:pPr>
      <w:widowControl w:val="0"/>
      <w:shd w:val="clear" w:color="auto" w:fill="FFFFFF"/>
      <w:spacing w:line="0" w:lineRule="atLeast"/>
      <w:ind w:firstLine="0"/>
      <w:jc w:val="left"/>
    </w:pPr>
    <w:rPr>
      <w:rFonts w:ascii="Times New Roman" w:hAnsi="Times New Roman"/>
      <w:sz w:val="12"/>
      <w:szCs w:val="12"/>
      <w:lang w:val="ru-RU" w:eastAsia="ru-RU"/>
    </w:rPr>
  </w:style>
  <w:style w:type="paragraph" w:customStyle="1" w:styleId="xl47907">
    <w:name w:val="xl4790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917">
    <w:name w:val="xl47917"/>
    <w:basedOn w:val="af3"/>
    <w:rsid w:val="00B242E3"/>
    <w:pP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35">
    <w:name w:val="xl4793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0000"/>
      <w:sz w:val="20"/>
      <w:szCs w:val="20"/>
      <w:lang w:val="ru-RU" w:eastAsia="ru-RU"/>
    </w:rPr>
  </w:style>
  <w:style w:type="paragraph" w:customStyle="1" w:styleId="xl47998">
    <w:name w:val="xl47998"/>
    <w:basedOn w:val="af3"/>
    <w:rsid w:val="00B242E3"/>
    <w:pPr>
      <w:pBdr>
        <w:top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61">
    <w:name w:val="xl47861"/>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69">
    <w:name w:val="xl4786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5">
    <w:name w:val="xl4792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92">
    <w:name w:val="xl4799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ff0">
    <w:name w:val="Заголовок оглавления3"/>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21">
    <w:name w:val="xl4792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1">
    <w:name w:val="xl47951"/>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2">
    <w:name w:val="xl47982"/>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font9">
    <w:name w:val="font9"/>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946">
    <w:name w:val="xl4794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6">
    <w:name w:val="xl47976"/>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902">
    <w:name w:val="xl4790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9">
    <w:name w:val="xl4796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9">
    <w:name w:val="xl4792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3">
    <w:name w:val="xl47963"/>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09">
    <w:name w:val="xl4790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4">
    <w:name w:val="xl47944"/>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505">
    <w:name w:val="xl47505"/>
    <w:basedOn w:val="af3"/>
    <w:uiPriority w:val="99"/>
    <w:rsid w:val="00B242E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143">
    <w:name w:val="Оглавление 14"/>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1ffff7">
    <w:name w:val="Верхний колонтитул1"/>
    <w:basedOn w:val="af3"/>
    <w:next w:val="aff6"/>
    <w:uiPriority w:val="99"/>
    <w:unhideWhenUsed/>
    <w:rsid w:val="00B242E3"/>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rPr>
  </w:style>
  <w:style w:type="paragraph" w:customStyle="1" w:styleId="xl47895">
    <w:name w:val="xl4789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2">
    <w:name w:val="xl47962"/>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6">
    <w:name w:val="xl47996"/>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5f1">
    <w:name w:val="Заголовок оглавления5"/>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864">
    <w:name w:val="xl47864"/>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94">
    <w:name w:val="xl47994"/>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11f8">
    <w:name w:val="Заголовок 11"/>
    <w:basedOn w:val="af3"/>
    <w:next w:val="af3"/>
    <w:uiPriority w:val="1"/>
    <w:qFormat/>
    <w:rsid w:val="00B242E3"/>
    <w:pPr>
      <w:widowControl w:val="0"/>
      <w:autoSpaceDE w:val="0"/>
      <w:autoSpaceDN w:val="0"/>
      <w:adjustRightInd w:val="0"/>
      <w:spacing w:line="240" w:lineRule="auto"/>
      <w:ind w:left="557" w:firstLine="0"/>
      <w:jc w:val="left"/>
      <w:outlineLvl w:val="0"/>
    </w:pPr>
    <w:rPr>
      <w:rFonts w:ascii="Calibri" w:hAnsi="Calibri" w:cs="Calibri"/>
      <w:sz w:val="28"/>
      <w:szCs w:val="28"/>
      <w:lang w:val="ru-RU" w:eastAsia="ru-RU"/>
    </w:rPr>
  </w:style>
  <w:style w:type="paragraph" w:customStyle="1" w:styleId="xl47856">
    <w:name w:val="xl47856"/>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89">
    <w:name w:val="xl4788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5">
    <w:name w:val="xl47955"/>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89">
    <w:name w:val="xl47989"/>
    <w:basedOn w:val="af3"/>
    <w:rsid w:val="00B242E3"/>
    <w:pPr>
      <w:pBdr>
        <w:top w:val="single" w:sz="4" w:space="0" w:color="auto"/>
        <w:bottom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21a">
    <w:name w:val="Заголовок 21"/>
    <w:basedOn w:val="af3"/>
    <w:next w:val="af3"/>
    <w:uiPriority w:val="1"/>
    <w:qFormat/>
    <w:rsid w:val="00B242E3"/>
    <w:pPr>
      <w:widowControl w:val="0"/>
      <w:autoSpaceDE w:val="0"/>
      <w:autoSpaceDN w:val="0"/>
      <w:adjustRightInd w:val="0"/>
      <w:spacing w:line="240" w:lineRule="auto"/>
      <w:ind w:left="40" w:firstLine="0"/>
      <w:jc w:val="left"/>
      <w:outlineLvl w:val="1"/>
    </w:pPr>
    <w:rPr>
      <w:rFonts w:ascii="Calibri" w:hAnsi="Calibri" w:cs="Calibri"/>
      <w:sz w:val="22"/>
      <w:lang w:val="ru-RU" w:eastAsia="ru-RU"/>
    </w:rPr>
  </w:style>
  <w:style w:type="paragraph" w:customStyle="1" w:styleId="362">
    <w:name w:val="Оглавление 36"/>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950">
    <w:name w:val="xl47950"/>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1">
    <w:name w:val="xl47981"/>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3">
    <w:name w:val="xl47913"/>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7">
    <w:name w:val="xl47977"/>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28">
    <w:name w:val="Оглавление 12"/>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font12">
    <w:name w:val="font12"/>
    <w:basedOn w:val="af3"/>
    <w:rsid w:val="00B242E3"/>
    <w:pPr>
      <w:spacing w:before="100" w:beforeAutospacing="1" w:after="100" w:afterAutospacing="1" w:line="240" w:lineRule="auto"/>
      <w:ind w:firstLine="0"/>
      <w:jc w:val="left"/>
    </w:pPr>
    <w:rPr>
      <w:rFonts w:ascii="Tahoma" w:hAnsi="Tahoma" w:cs="Tahoma"/>
      <w:b/>
      <w:bCs/>
      <w:sz w:val="20"/>
      <w:szCs w:val="20"/>
      <w:lang w:val="ru-RU" w:eastAsia="ru-RU"/>
    </w:rPr>
  </w:style>
  <w:style w:type="paragraph" w:customStyle="1" w:styleId="xl47884">
    <w:name w:val="xl4788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12">
    <w:name w:val="xl4791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3">
    <w:name w:val="xl4797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6">
    <w:name w:val="xl4790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rPr>
  </w:style>
  <w:style w:type="paragraph" w:customStyle="1" w:styleId="xl47971">
    <w:name w:val="xl4797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Default">
    <w:name w:val="Default"/>
    <w:rsid w:val="00B242E3"/>
    <w:pPr>
      <w:autoSpaceDE w:val="0"/>
      <w:autoSpaceDN w:val="0"/>
      <w:adjustRightInd w:val="0"/>
    </w:pPr>
    <w:rPr>
      <w:rFonts w:ascii="Arial" w:hAnsi="Arial" w:cs="Arial"/>
      <w:color w:val="000000"/>
      <w:sz w:val="24"/>
      <w:szCs w:val="24"/>
      <w:lang w:eastAsia="en-US"/>
    </w:rPr>
  </w:style>
  <w:style w:type="paragraph" w:customStyle="1" w:styleId="xl47904">
    <w:name w:val="xl4790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18">
    <w:name w:val="xl4791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66">
    <w:name w:val="xl47966"/>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5">
    <w:name w:val="xl47875"/>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8">
    <w:name w:val="xl4790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8001">
    <w:name w:val="xl48001"/>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318">
    <w:name w:val="Заголовок 31"/>
    <w:basedOn w:val="af3"/>
    <w:next w:val="af3"/>
    <w:uiPriority w:val="1"/>
    <w:qFormat/>
    <w:rsid w:val="00B242E3"/>
    <w:pPr>
      <w:widowControl w:val="0"/>
      <w:autoSpaceDE w:val="0"/>
      <w:autoSpaceDN w:val="0"/>
      <w:adjustRightInd w:val="0"/>
      <w:spacing w:line="240" w:lineRule="auto"/>
      <w:ind w:left="222" w:firstLine="0"/>
      <w:jc w:val="left"/>
      <w:outlineLvl w:val="2"/>
    </w:pPr>
    <w:rPr>
      <w:rFonts w:ascii="Tahoma" w:hAnsi="Tahoma" w:cs="Tahoma"/>
      <w:b/>
      <w:bCs/>
      <w:sz w:val="20"/>
      <w:szCs w:val="20"/>
      <w:lang w:val="ru-RU" w:eastAsia="ru-RU"/>
    </w:rPr>
  </w:style>
  <w:style w:type="paragraph" w:customStyle="1" w:styleId="xl47900">
    <w:name w:val="xl4790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4">
    <w:name w:val="xl47964"/>
    <w:basedOn w:val="af3"/>
    <w:rsid w:val="00B242E3"/>
    <w:pP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5">
    <w:name w:val="xl4799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xl47896">
    <w:name w:val="xl4789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7">
    <w:name w:val="xl4792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59">
    <w:name w:val="xl47959"/>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1">
    <w:name w:val="xl4799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color w:val="000000"/>
      <w:sz w:val="20"/>
      <w:szCs w:val="20"/>
      <w:lang w:val="ru-RU" w:eastAsia="ru-RU"/>
    </w:rPr>
  </w:style>
  <w:style w:type="paragraph" w:customStyle="1" w:styleId="font14">
    <w:name w:val="font14"/>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87">
    <w:name w:val="xl4788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7">
    <w:name w:val="xl479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39">
    <w:name w:val="Оглавление 13"/>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82">
    <w:name w:val="xl47882"/>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8"/>
      <w:szCs w:val="28"/>
      <w:lang w:val="ru-RU" w:eastAsia="ru-RU"/>
    </w:rPr>
  </w:style>
  <w:style w:type="paragraph" w:customStyle="1" w:styleId="xl47985">
    <w:name w:val="xl47985"/>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xl47903">
    <w:name w:val="xl47903"/>
    <w:basedOn w:val="af3"/>
    <w:rsid w:val="00B242E3"/>
    <w:pP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40">
    <w:name w:val="xl4794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5">
    <w:name w:val="xl47965"/>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729">
    <w:name w:val="xl72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47858">
    <w:name w:val="xl47858"/>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91">
    <w:name w:val="xl4789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2">
    <w:name w:val="xl47952"/>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78">
    <w:name w:val="xl4787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4">
    <w:name w:val="xl4791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6">
    <w:name w:val="xl4787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0">
    <w:name w:val="xl4797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8000">
    <w:name w:val="xl48000"/>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59">
    <w:name w:val="xl47859"/>
    <w:basedOn w:val="af3"/>
    <w:rsid w:val="00B242E3"/>
    <w:pP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92">
    <w:name w:val="xl4789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2">
    <w:name w:val="xl4792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3">
    <w:name w:val="xl47983"/>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font7">
    <w:name w:val="font7"/>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79">
    <w:name w:val="xl4787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1">
    <w:name w:val="xl4791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5">
    <w:name w:val="xl47945"/>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5">
    <w:name w:val="xl47975"/>
    <w:basedOn w:val="af3"/>
    <w:rsid w:val="00B242E3"/>
    <w:pP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19">
    <w:name w:val="Оглавление 31"/>
    <w:basedOn w:val="af3"/>
    <w:next w:val="af3"/>
    <w:uiPriority w:val="1"/>
    <w:unhideWhenUsed/>
    <w:qFormat/>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920">
    <w:name w:val="xl4792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39">
    <w:name w:val="xl4793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8">
    <w:name w:val="xl4796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TableParagraph">
    <w:name w:val="Table Paragraph"/>
    <w:basedOn w:val="af3"/>
    <w:uiPriority w:val="1"/>
    <w:qFormat/>
    <w:rsid w:val="00B242E3"/>
    <w:pPr>
      <w:widowControl w:val="0"/>
      <w:autoSpaceDE w:val="0"/>
      <w:autoSpaceDN w:val="0"/>
      <w:adjustRightInd w:val="0"/>
      <w:spacing w:line="240" w:lineRule="auto"/>
      <w:ind w:firstLine="0"/>
      <w:jc w:val="left"/>
    </w:pPr>
    <w:rPr>
      <w:rFonts w:ascii="Times New Roman" w:hAnsi="Times New Roman"/>
      <w:szCs w:val="24"/>
      <w:lang w:val="ru-RU" w:eastAsia="ru-RU"/>
    </w:rPr>
  </w:style>
  <w:style w:type="paragraph" w:customStyle="1" w:styleId="156">
    <w:name w:val="Оглавление 15"/>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93">
    <w:name w:val="xl4789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15">
    <w:name w:val="xl4791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xl47930">
    <w:name w:val="xl4793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58">
    <w:name w:val="xl47958"/>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57">
    <w:name w:val="xl47857"/>
    <w:basedOn w:val="af3"/>
    <w:rsid w:val="00B242E3"/>
    <w:pPr>
      <w:spacing w:before="100" w:beforeAutospacing="1" w:after="100" w:afterAutospacing="1" w:line="240" w:lineRule="auto"/>
      <w:ind w:firstLine="0"/>
      <w:jc w:val="left"/>
      <w:textAlignment w:val="center"/>
    </w:pPr>
    <w:rPr>
      <w:rFonts w:ascii="Tahoma" w:hAnsi="Tahoma" w:cs="Tahoma"/>
      <w:sz w:val="20"/>
      <w:szCs w:val="20"/>
      <w:lang w:val="ru-RU" w:eastAsia="ru-RU"/>
    </w:rPr>
  </w:style>
  <w:style w:type="paragraph" w:customStyle="1" w:styleId="xl47890">
    <w:name w:val="xl4789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6">
    <w:name w:val="xl47956"/>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72">
    <w:name w:val="xl4787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6">
    <w:name w:val="xl47916"/>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97">
    <w:name w:val="xl47997"/>
    <w:basedOn w:val="af3"/>
    <w:rsid w:val="00B242E3"/>
    <w:pP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xl47954">
    <w:name w:val="xl47954"/>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0">
    <w:name w:val="xl479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47">
    <w:name w:val="xl47947"/>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4">
    <w:name w:val="xl47974"/>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0">
    <w:name w:val="xl47870"/>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4">
    <w:name w:val="xl4787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67">
    <w:name w:val="xl4796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1ffff8">
    <w:name w:val="Основной текст1"/>
    <w:basedOn w:val="af3"/>
    <w:next w:val="affffc"/>
    <w:qFormat/>
    <w:rsid w:val="00B242E3"/>
    <w:pPr>
      <w:widowControl w:val="0"/>
      <w:autoSpaceDE w:val="0"/>
      <w:autoSpaceDN w:val="0"/>
      <w:adjustRightInd w:val="0"/>
      <w:spacing w:line="240" w:lineRule="auto"/>
      <w:ind w:firstLine="0"/>
      <w:jc w:val="left"/>
    </w:pPr>
    <w:rPr>
      <w:rFonts w:ascii="Tahoma" w:eastAsia="Calibri" w:hAnsi="Tahoma" w:cs="Tahoma"/>
      <w:sz w:val="20"/>
      <w:szCs w:val="20"/>
      <w:lang w:val="ru-RU"/>
    </w:rPr>
  </w:style>
  <w:style w:type="paragraph" w:customStyle="1" w:styleId="xl47894">
    <w:name w:val="xl4789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1">
    <w:name w:val="xl47961"/>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53">
    <w:name w:val="xl47953"/>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41">
    <w:name w:val="xl4794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67">
    <w:name w:val="xl4786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8">
    <w:name w:val="xl4792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6d">
    <w:name w:val="Заголовок оглавления6"/>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88">
    <w:name w:val="xl47988"/>
    <w:basedOn w:val="af3"/>
    <w:rsid w:val="00B242E3"/>
    <w:pPr>
      <w:pBdr>
        <w:top w:val="single" w:sz="4" w:space="0" w:color="auto"/>
        <w:left w:val="single" w:sz="4" w:space="0" w:color="auto"/>
        <w:bottom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7d">
    <w:name w:val="Заголовок оглавления7"/>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38">
    <w:name w:val="xl4793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2">
    <w:name w:val="xl4797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51">
    <w:name w:val="Оглавление 35"/>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868">
    <w:name w:val="xl4786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57">
    <w:name w:val="xl47957"/>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730">
    <w:name w:val="xl730"/>
    <w:basedOn w:val="af3"/>
    <w:uiPriority w:val="99"/>
    <w:rsid w:val="00B242E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47924">
    <w:name w:val="xl4792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9">
    <w:name w:val="xl47949"/>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2fff7">
    <w:name w:val="Заголовок оглавления2"/>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880">
    <w:name w:val="xl4788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3">
    <w:name w:val="xl4794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01">
    <w:name w:val="xl4790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33">
    <w:name w:val="xl4793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Cs w:val="24"/>
      <w:lang w:val="ru-RU" w:eastAsia="ru-RU"/>
    </w:rPr>
  </w:style>
  <w:style w:type="paragraph" w:customStyle="1" w:styleId="325">
    <w:name w:val="Оглавление 32"/>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font11">
    <w:name w:val="font11"/>
    <w:basedOn w:val="af3"/>
    <w:rsid w:val="00B242E3"/>
    <w:pPr>
      <w:spacing w:before="100" w:beforeAutospacing="1" w:after="100" w:afterAutospacing="1" w:line="240" w:lineRule="auto"/>
      <w:ind w:firstLine="0"/>
      <w:jc w:val="left"/>
    </w:pPr>
    <w:rPr>
      <w:rFonts w:ascii="Tahoma" w:hAnsi="Tahoma" w:cs="Tahoma"/>
      <w:b/>
      <w:bCs/>
      <w:sz w:val="20"/>
      <w:szCs w:val="20"/>
      <w:lang w:val="ru-RU" w:eastAsia="ru-RU"/>
    </w:rPr>
  </w:style>
  <w:style w:type="paragraph" w:customStyle="1" w:styleId="xl47910">
    <w:name w:val="xl4791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732">
    <w:name w:val="xl73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lang w:eastAsia="ru-RU" w:bidi="en-US"/>
    </w:rPr>
  </w:style>
  <w:style w:type="paragraph" w:customStyle="1" w:styleId="xl47862">
    <w:name w:val="xl47862"/>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ffff9">
    <w:name w:val="Заголовок оглавления1"/>
    <w:basedOn w:val="1b"/>
    <w:next w:val="af3"/>
    <w:uiPriority w:val="39"/>
    <w:unhideWhenUsed/>
    <w:qFormat/>
    <w:rsid w:val="00B242E3"/>
    <w:pPr>
      <w:keepNext/>
      <w:keepLines/>
      <w:pageBreakBefore w:val="0"/>
      <w:suppressAutoHyphens w:val="0"/>
      <w:spacing w:before="240" w:after="0" w:line="240" w:lineRule="auto"/>
      <w:ind w:left="2160" w:hanging="360"/>
      <w:contextualSpacing w:val="0"/>
      <w:jc w:val="left"/>
    </w:pPr>
    <w:rPr>
      <w:rFonts w:ascii="Calibri" w:eastAsia="Calibri" w:hAnsi="Calibri" w:cs="Calibri"/>
      <w:b w:val="0"/>
      <w:smallCaps w:val="0"/>
      <w:spacing w:val="0"/>
      <w:szCs w:val="28"/>
    </w:rPr>
  </w:style>
  <w:style w:type="paragraph" w:customStyle="1" w:styleId="371">
    <w:name w:val="Оглавление 37"/>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873">
    <w:name w:val="xl47873"/>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9">
    <w:name w:val="xl4791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7">
    <w:name w:val="xl4793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8003">
    <w:name w:val="xl48003"/>
    <w:basedOn w:val="af3"/>
    <w:rsid w:val="00B242E3"/>
    <w:pPr>
      <w:pBdr>
        <w:top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66">
    <w:name w:val="xl47866"/>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9">
    <w:name w:val="xl4789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1">
    <w:name w:val="xl4793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93">
    <w:name w:val="xl4799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4f4">
    <w:name w:val="Заголовок оглавления4"/>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font10">
    <w:name w:val="font10"/>
    <w:basedOn w:val="af3"/>
    <w:rsid w:val="00B242E3"/>
    <w:pPr>
      <w:spacing w:before="100" w:beforeAutospacing="1" w:after="100" w:afterAutospacing="1" w:line="240" w:lineRule="auto"/>
      <w:ind w:firstLine="0"/>
      <w:jc w:val="left"/>
    </w:pPr>
    <w:rPr>
      <w:rFonts w:ascii="Tahoma" w:hAnsi="Tahoma" w:cs="Tahoma"/>
      <w:b/>
      <w:bCs/>
      <w:color w:val="000000"/>
      <w:sz w:val="17"/>
      <w:szCs w:val="17"/>
      <w:lang w:val="ru-RU" w:eastAsia="ru-RU"/>
    </w:rPr>
  </w:style>
  <w:style w:type="paragraph" w:customStyle="1" w:styleId="xl47978">
    <w:name w:val="xl47978"/>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8b">
    <w:name w:val="Заголовок оглавления8"/>
    <w:basedOn w:val="1b"/>
    <w:next w:val="af3"/>
    <w:uiPriority w:val="39"/>
    <w:unhideWhenUsed/>
    <w:qFormat/>
    <w:rsid w:val="00B242E3"/>
    <w:pPr>
      <w:keepNext/>
      <w:keepLines/>
      <w:pageBreakBefore w:val="0"/>
      <w:suppressAutoHyphens w:val="0"/>
      <w:spacing w:before="240" w:after="0" w:line="259" w:lineRule="auto"/>
      <w:ind w:left="2160" w:hanging="360"/>
      <w:contextualSpacing w:val="0"/>
      <w:jc w:val="left"/>
      <w:outlineLvl w:val="9"/>
    </w:pPr>
    <w:rPr>
      <w:rFonts w:ascii="Calibri Light" w:hAnsi="Calibri Light"/>
      <w:b w:val="0"/>
      <w:smallCaps w:val="0"/>
      <w:color w:val="2E74B5"/>
      <w:spacing w:val="0"/>
      <w:sz w:val="32"/>
      <w:szCs w:val="32"/>
      <w:lang w:eastAsia="ru-RU"/>
    </w:rPr>
  </w:style>
  <w:style w:type="paragraph" w:customStyle="1" w:styleId="000">
    <w:name w:val="00_Обычный текст"/>
    <w:basedOn w:val="af3"/>
    <w:link w:val="00"/>
    <w:uiPriority w:val="99"/>
    <w:qFormat/>
    <w:rsid w:val="00B242E3"/>
    <w:pPr>
      <w:snapToGrid w:val="0"/>
      <w:ind w:firstLine="709"/>
    </w:pPr>
    <w:rPr>
      <w:rFonts w:ascii="Times New Roman" w:hAnsi="Times New Roman"/>
      <w:sz w:val="26"/>
      <w:szCs w:val="26"/>
      <w:lang w:val="ru-RU" w:eastAsia="ru-RU"/>
    </w:rPr>
  </w:style>
  <w:style w:type="paragraph" w:customStyle="1" w:styleId="xl47936">
    <w:name w:val="xl4793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ahoma" w:hAnsi="Tahoma" w:cs="Tahoma"/>
      <w:sz w:val="20"/>
      <w:szCs w:val="20"/>
      <w:lang w:val="ru-RU" w:eastAsia="ru-RU"/>
    </w:rPr>
  </w:style>
  <w:style w:type="paragraph" w:customStyle="1" w:styleId="3">
    <w:name w:val="3 уровень Подзаголовок"/>
    <w:basedOn w:val="31"/>
    <w:uiPriority w:val="99"/>
    <w:qFormat/>
    <w:rsid w:val="00B242E3"/>
    <w:pPr>
      <w:keepLines/>
      <w:numPr>
        <w:ilvl w:val="0"/>
        <w:numId w:val="39"/>
      </w:numPr>
      <w:suppressAutoHyphens w:val="0"/>
      <w:spacing w:before="200" w:after="0" w:line="240" w:lineRule="auto"/>
      <w:ind w:left="720" w:hanging="360"/>
      <w:jc w:val="both"/>
    </w:pPr>
    <w:rPr>
      <w:rFonts w:ascii="Arial Unicode MS" w:eastAsia="Arial Unicode MS" w:hAnsi="Arial Unicode MS" w:cs="Arial Unicode MS"/>
      <w:b w:val="0"/>
      <w:bCs/>
      <w:smallCaps/>
      <w:color w:val="000000"/>
      <w:sz w:val="21"/>
      <w:szCs w:val="21"/>
      <w:lang w:val="en-US" w:eastAsia="ru-RU" w:bidi="en-US"/>
    </w:rPr>
  </w:style>
  <w:style w:type="paragraph" w:customStyle="1" w:styleId="1ffffa">
    <w:name w:val="Нижний колонтитул1"/>
    <w:basedOn w:val="af3"/>
    <w:next w:val="aff1"/>
    <w:uiPriority w:val="99"/>
    <w:unhideWhenUsed/>
    <w:rsid w:val="00B242E3"/>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rPr>
  </w:style>
  <w:style w:type="paragraph" w:customStyle="1" w:styleId="xl47863">
    <w:name w:val="xl4786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7">
    <w:name w:val="xl4789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6">
    <w:name w:val="xl4792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731">
    <w:name w:val="xl73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4"/>
      <w:lang w:eastAsia="ru-RU" w:bidi="en-US"/>
    </w:rPr>
  </w:style>
  <w:style w:type="paragraph" w:customStyle="1" w:styleId="font13">
    <w:name w:val="font13"/>
    <w:basedOn w:val="af3"/>
    <w:rsid w:val="00B242E3"/>
    <w:pPr>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86">
    <w:name w:val="xl4788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20"/>
      <w:szCs w:val="20"/>
      <w:lang w:val="ru-RU" w:eastAsia="ru-RU"/>
    </w:rPr>
  </w:style>
  <w:style w:type="paragraph" w:customStyle="1" w:styleId="xl47923">
    <w:name w:val="xl4792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83">
    <w:name w:val="xl47883"/>
    <w:basedOn w:val="af3"/>
    <w:rsid w:val="00B242E3"/>
    <w:pP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31">
    <w:name w:val="Оглавление 33"/>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172">
    <w:name w:val="Оглавление 17"/>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999">
    <w:name w:val="xl47999"/>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343">
    <w:name w:val="Оглавление 34"/>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font8">
    <w:name w:val="font8"/>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81">
    <w:name w:val="xl4788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2">
    <w:name w:val="xl4794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79">
    <w:name w:val="xl47979"/>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86">
    <w:name w:val="xl47986"/>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65">
    <w:name w:val="Оглавление 16"/>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55">
    <w:name w:val="xl4785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rPr>
  </w:style>
  <w:style w:type="paragraph" w:customStyle="1" w:styleId="xl47888">
    <w:name w:val="xl4788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4">
    <w:name w:val="xl47984"/>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7">
    <w:name w:val="xl47877"/>
    <w:basedOn w:val="af3"/>
    <w:rsid w:val="00B242E3"/>
    <w:pP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8">
    <w:name w:val="xl47948"/>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80">
    <w:name w:val="xl47980"/>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1f9">
    <w:name w:val="Оглавление 11"/>
    <w:basedOn w:val="af3"/>
    <w:next w:val="af3"/>
    <w:uiPriority w:val="1"/>
    <w:unhideWhenUsed/>
    <w:qFormat/>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65">
    <w:name w:val="xl4786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8">
    <w:name w:val="xl4789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60">
    <w:name w:val="xl47960"/>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ffffb">
    <w:name w:val="Текст выноски1"/>
    <w:basedOn w:val="af3"/>
    <w:next w:val="af7"/>
    <w:uiPriority w:val="99"/>
    <w:unhideWhenUsed/>
    <w:rsid w:val="00B242E3"/>
    <w:pPr>
      <w:widowControl w:val="0"/>
      <w:autoSpaceDE w:val="0"/>
      <w:autoSpaceDN w:val="0"/>
      <w:adjustRightInd w:val="0"/>
      <w:spacing w:line="240" w:lineRule="auto"/>
      <w:ind w:firstLine="0"/>
      <w:jc w:val="left"/>
    </w:pPr>
    <w:rPr>
      <w:rFonts w:ascii="Tahoma" w:eastAsia="Calibri" w:hAnsi="Tahoma" w:cs="Tahoma"/>
      <w:sz w:val="16"/>
      <w:szCs w:val="16"/>
      <w:lang w:val="ru-RU"/>
    </w:rPr>
  </w:style>
  <w:style w:type="paragraph" w:customStyle="1" w:styleId="xl47871">
    <w:name w:val="xl4787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5">
    <w:name w:val="xl47905"/>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34">
    <w:name w:val="xl47934"/>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2">
    <w:name w:val="xl47932"/>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60">
    <w:name w:val="xl478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85">
    <w:name w:val="xl4788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54075">
    <w:name w:val="xl5407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8">
    <w:name w:val="xl5406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5">
    <w:name w:val="xl5409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8">
    <w:name w:val="xl5407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7">
    <w:name w:val="xl480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54084">
    <w:name w:val="xl5408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7">
    <w:name w:val="xl5408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2">
    <w:name w:val="xl48002"/>
    <w:basedOn w:val="af3"/>
    <w:rsid w:val="00B242E3"/>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8004">
    <w:name w:val="xl48004"/>
    <w:basedOn w:val="af3"/>
    <w:rsid w:val="00B242E3"/>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54073">
    <w:name w:val="xl5407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57">
    <w:name w:val="xl5405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6">
    <w:name w:val="xl5406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6">
    <w:name w:val="xl5407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0">
    <w:name w:val="xl5408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5">
    <w:name w:val="xl48005"/>
    <w:basedOn w:val="af3"/>
    <w:rsid w:val="00B242E3"/>
    <w:pPr>
      <w:pBdr>
        <w:top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54069">
    <w:name w:val="xl5406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6">
    <w:name w:val="xl48006"/>
    <w:basedOn w:val="af3"/>
    <w:rsid w:val="00B242E3"/>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affffffffffff0">
    <w:name w:val="перечень таблиц"/>
    <w:basedOn w:val="afff9"/>
    <w:uiPriority w:val="99"/>
    <w:qFormat/>
    <w:rsid w:val="00B242E3"/>
    <w:pPr>
      <w:keepNext/>
      <w:suppressAutoHyphens w:val="0"/>
      <w:spacing w:before="0" w:after="0"/>
      <w:ind w:firstLine="426"/>
    </w:pPr>
    <w:rPr>
      <w:rFonts w:ascii="Times New Roman" w:hAnsi="Times New Roman"/>
      <w:b w:val="0"/>
      <w:i/>
      <w:color w:val="auto"/>
      <w:sz w:val="20"/>
      <w:lang w:eastAsia="ru-RU" w:bidi="en-US"/>
    </w:rPr>
  </w:style>
  <w:style w:type="paragraph" w:customStyle="1" w:styleId="xl54062">
    <w:name w:val="xl540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c">
    <w:name w:val="Рецензия1"/>
    <w:uiPriority w:val="99"/>
    <w:semiHidden/>
    <w:rsid w:val="00B242E3"/>
    <w:pPr>
      <w:spacing w:after="200" w:line="276" w:lineRule="auto"/>
    </w:pPr>
    <w:rPr>
      <w:rFonts w:ascii="Arial" w:eastAsia="Microsoft YaHei" w:hAnsi="Arial"/>
      <w:spacing w:val="-5"/>
      <w:sz w:val="22"/>
      <w:szCs w:val="22"/>
      <w:lang w:val="en-US" w:eastAsia="en-US" w:bidi="en-US"/>
    </w:rPr>
  </w:style>
  <w:style w:type="paragraph" w:customStyle="1" w:styleId="xl54067">
    <w:name w:val="xl5406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2">
    <w:name w:val="xl54072"/>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3">
    <w:name w:val="xl5409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54059">
    <w:name w:val="xl540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1">
    <w:name w:val="xl540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1">
    <w:name w:val="xl54081"/>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612">
    <w:name w:val="Заголовок 61"/>
    <w:basedOn w:val="af3"/>
    <w:next w:val="af3"/>
    <w:unhideWhenUsed/>
    <w:qFormat/>
    <w:rsid w:val="00B242E3"/>
    <w:pPr>
      <w:shd w:val="clear" w:color="auto" w:fill="FFFFFF"/>
      <w:spacing w:line="271" w:lineRule="auto"/>
      <w:ind w:left="5386" w:hanging="360"/>
      <w:outlineLvl w:val="5"/>
    </w:pPr>
    <w:rPr>
      <w:rFonts w:eastAsia="Calibri"/>
      <w:b/>
      <w:bCs/>
      <w:color w:val="595959"/>
      <w:spacing w:val="5"/>
      <w:lang w:val="ru-RU"/>
    </w:rPr>
  </w:style>
  <w:style w:type="paragraph" w:customStyle="1" w:styleId="xl54077">
    <w:name w:val="xl5407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0">
    <w:name w:val="xl5409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0">
    <w:name w:val="xl5407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6">
    <w:name w:val="xl5408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3">
    <w:name w:val="xl5406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11">
    <w:name w:val="Заголовок 91"/>
    <w:basedOn w:val="af3"/>
    <w:next w:val="af3"/>
    <w:unhideWhenUsed/>
    <w:qFormat/>
    <w:rsid w:val="00B242E3"/>
    <w:pPr>
      <w:spacing w:line="271" w:lineRule="auto"/>
      <w:ind w:left="7546" w:hanging="360"/>
      <w:outlineLvl w:val="8"/>
    </w:pPr>
    <w:rPr>
      <w:rFonts w:eastAsia="Calibri"/>
      <w:b/>
      <w:bCs/>
      <w:i/>
      <w:iCs/>
      <w:color w:val="7F7F7F"/>
      <w:sz w:val="18"/>
      <w:szCs w:val="18"/>
      <w:lang w:val="ru-RU"/>
    </w:rPr>
  </w:style>
  <w:style w:type="paragraph" w:customStyle="1" w:styleId="xl54064">
    <w:name w:val="xl5406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0">
    <w:name w:val="xl540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8">
    <w:name w:val="xl5408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5">
    <w:name w:val="xl5406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811">
    <w:name w:val="Заголовок 81"/>
    <w:basedOn w:val="af3"/>
    <w:next w:val="af3"/>
    <w:unhideWhenUsed/>
    <w:qFormat/>
    <w:rsid w:val="00B242E3"/>
    <w:pPr>
      <w:ind w:left="6826" w:hanging="360"/>
      <w:outlineLvl w:val="7"/>
    </w:pPr>
    <w:rPr>
      <w:rFonts w:eastAsia="Calibri"/>
      <w:b/>
      <w:bCs/>
      <w:color w:val="7F7F7F"/>
      <w:sz w:val="20"/>
      <w:szCs w:val="20"/>
      <w:lang w:val="ru-RU"/>
    </w:rPr>
  </w:style>
  <w:style w:type="paragraph" w:customStyle="1" w:styleId="712">
    <w:name w:val="Заголовок 71"/>
    <w:basedOn w:val="af3"/>
    <w:next w:val="af3"/>
    <w:unhideWhenUsed/>
    <w:qFormat/>
    <w:rsid w:val="00B242E3"/>
    <w:pPr>
      <w:ind w:left="6106" w:hanging="360"/>
      <w:outlineLvl w:val="6"/>
    </w:pPr>
    <w:rPr>
      <w:rFonts w:eastAsia="Calibri"/>
      <w:b/>
      <w:bCs/>
      <w:i/>
      <w:iCs/>
      <w:color w:val="5A5A5A"/>
      <w:sz w:val="20"/>
      <w:szCs w:val="20"/>
      <w:lang w:val="ru-RU"/>
    </w:rPr>
  </w:style>
  <w:style w:type="paragraph" w:customStyle="1" w:styleId="xl54079">
    <w:name w:val="xl5407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5">
    <w:name w:val="xl5408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4">
    <w:name w:val="xl5407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58">
    <w:name w:val="xl540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2">
    <w:name w:val="xl54082"/>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9">
    <w:name w:val="xl5408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3">
    <w:name w:val="xl5408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1">
    <w:name w:val="xl54071"/>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1">
    <w:name w:val="xl5409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7494">
    <w:name w:val="xl47494"/>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szCs w:val="24"/>
      <w:lang w:eastAsia="ru-RU" w:bidi="en-US"/>
    </w:rPr>
  </w:style>
  <w:style w:type="paragraph" w:customStyle="1" w:styleId="xl46758">
    <w:name w:val="xl46758"/>
    <w:basedOn w:val="af3"/>
    <w:uiPriority w:val="99"/>
    <w:rsid w:val="00B242E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lang w:eastAsia="ru-RU" w:bidi="en-US"/>
    </w:rPr>
  </w:style>
  <w:style w:type="paragraph" w:customStyle="1" w:styleId="xl54188">
    <w:name w:val="xl5418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03">
    <w:name w:val="xl5410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7489">
    <w:name w:val="xl4748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Cs w:val="24"/>
      <w:lang w:eastAsia="ru-RU" w:bidi="en-US"/>
    </w:rPr>
  </w:style>
  <w:style w:type="paragraph" w:customStyle="1" w:styleId="xl46749">
    <w:name w:val="xl46749"/>
    <w:basedOn w:val="af3"/>
    <w:uiPriority w:val="99"/>
    <w:rsid w:val="00B242E3"/>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Times New Roman" w:hAnsi="Times New Roman"/>
      <w:szCs w:val="24"/>
      <w:lang w:eastAsia="ru-RU" w:bidi="en-US"/>
    </w:rPr>
  </w:style>
  <w:style w:type="paragraph" w:customStyle="1" w:styleId="xl54294">
    <w:name w:val="xl5429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10">
    <w:name w:val="Основной текст (4)1"/>
    <w:basedOn w:val="af3"/>
    <w:link w:val="4a"/>
    <w:rsid w:val="00B242E3"/>
    <w:pPr>
      <w:shd w:val="clear" w:color="auto" w:fill="FFFFFF"/>
      <w:spacing w:line="0" w:lineRule="atLeast"/>
      <w:ind w:firstLine="0"/>
      <w:jc w:val="left"/>
    </w:pPr>
    <w:rPr>
      <w:rFonts w:ascii="Arial Narrow" w:eastAsia="Arial Narrow" w:hAnsi="Arial Narrow" w:cs="Arial Narrow"/>
      <w:b/>
      <w:bCs/>
      <w:sz w:val="15"/>
      <w:szCs w:val="15"/>
      <w:lang w:val="ru-RU" w:eastAsia="ru-RU"/>
    </w:rPr>
  </w:style>
  <w:style w:type="paragraph" w:customStyle="1" w:styleId="xl54272">
    <w:name w:val="xl5427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3">
    <w:name w:val="xl5423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4">
    <w:name w:val="xl54204"/>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70">
    <w:name w:val="xl5417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6">
    <w:name w:val="xl46766"/>
    <w:basedOn w:val="af3"/>
    <w:uiPriority w:val="99"/>
    <w:rsid w:val="00B242E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rPr>
      <w:rFonts w:ascii="Times New Roman" w:hAnsi="Times New Roman"/>
      <w:szCs w:val="24"/>
      <w:lang w:eastAsia="ru-RU" w:bidi="en-US"/>
    </w:rPr>
  </w:style>
  <w:style w:type="paragraph" w:customStyle="1" w:styleId="1ffffd">
    <w:name w:val="Абзац списка1"/>
    <w:basedOn w:val="af3"/>
    <w:uiPriority w:val="99"/>
    <w:qFormat/>
    <w:rsid w:val="00B242E3"/>
    <w:rPr>
      <w:rFonts w:ascii="Times New Roman" w:hAnsi="Times New Roman"/>
      <w:sz w:val="28"/>
      <w:lang w:bidi="en-US"/>
    </w:rPr>
  </w:style>
  <w:style w:type="paragraph" w:customStyle="1" w:styleId="1ff0">
    <w:name w:val="Стиль1"/>
    <w:basedOn w:val="23"/>
    <w:link w:val="1ff"/>
    <w:qFormat/>
    <w:rsid w:val="00B242E3"/>
    <w:pPr>
      <w:keepLines/>
      <w:numPr>
        <w:ilvl w:val="1"/>
      </w:numPr>
      <w:suppressAutoHyphens w:val="0"/>
      <w:spacing w:before="200" w:after="0"/>
      <w:ind w:left="2506" w:hanging="360"/>
      <w:jc w:val="both"/>
    </w:pPr>
    <w:rPr>
      <w:rFonts w:cs="Times New Roman"/>
      <w:b w:val="0"/>
      <w:bCs/>
      <w:smallCaps/>
      <w:sz w:val="26"/>
      <w:szCs w:val="26"/>
      <w:lang w:val="en-US" w:bidi="en-US"/>
    </w:rPr>
  </w:style>
  <w:style w:type="paragraph" w:customStyle="1" w:styleId="xl54306">
    <w:name w:val="xl54306"/>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3">
    <w:name w:val="xl5427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4">
    <w:name w:val="xl54214"/>
    <w:basedOn w:val="af3"/>
    <w:rsid w:val="00B242E3"/>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1">
    <w:name w:val="xl54181"/>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1">
    <w:name w:val="xl46761"/>
    <w:basedOn w:val="af3"/>
    <w:uiPriority w:val="99"/>
    <w:rsid w:val="00B242E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7496">
    <w:name w:val="xl47496"/>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ConsNormal">
    <w:name w:val="ConsNormal"/>
    <w:rsid w:val="00B242E3"/>
    <w:pPr>
      <w:overflowPunct w:val="0"/>
      <w:autoSpaceDE w:val="0"/>
      <w:autoSpaceDN w:val="0"/>
      <w:adjustRightInd w:val="0"/>
      <w:spacing w:after="200" w:line="276" w:lineRule="auto"/>
      <w:ind w:firstLine="720"/>
      <w:textAlignment w:val="baseline"/>
    </w:pPr>
    <w:rPr>
      <w:rFonts w:ascii="Consultant" w:hAnsi="Consultant"/>
      <w:sz w:val="22"/>
      <w:szCs w:val="22"/>
      <w:lang w:val="en-US" w:eastAsia="en-US" w:bidi="en-US"/>
    </w:rPr>
  </w:style>
  <w:style w:type="paragraph" w:customStyle="1" w:styleId="ConsNonformat0">
    <w:name w:val="ConsNonformat"/>
    <w:link w:val="ConsNonformat"/>
    <w:uiPriority w:val="99"/>
    <w:qFormat/>
    <w:rsid w:val="00B242E3"/>
    <w:pPr>
      <w:overflowPunct w:val="0"/>
      <w:autoSpaceDE w:val="0"/>
      <w:autoSpaceDN w:val="0"/>
      <w:adjustRightInd w:val="0"/>
      <w:spacing w:after="200" w:line="276" w:lineRule="auto"/>
      <w:textAlignment w:val="baseline"/>
    </w:pPr>
    <w:rPr>
      <w:rFonts w:ascii="Consultant" w:hAnsi="Consultant"/>
      <w:lang w:val="en-US" w:bidi="en-US"/>
    </w:rPr>
  </w:style>
  <w:style w:type="paragraph" w:customStyle="1" w:styleId="xl46754">
    <w:name w:val="xl46754"/>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ConsCell">
    <w:name w:val="ConsCell"/>
    <w:uiPriority w:val="99"/>
    <w:rsid w:val="00B242E3"/>
    <w:pPr>
      <w:overflowPunct w:val="0"/>
      <w:autoSpaceDE w:val="0"/>
      <w:autoSpaceDN w:val="0"/>
      <w:adjustRightInd w:val="0"/>
      <w:spacing w:after="200" w:line="276" w:lineRule="auto"/>
      <w:textAlignment w:val="baseline"/>
    </w:pPr>
    <w:rPr>
      <w:rFonts w:ascii="Consultant" w:hAnsi="Consultant"/>
      <w:sz w:val="22"/>
      <w:szCs w:val="22"/>
      <w:lang w:val="en-US" w:eastAsia="en-US" w:bidi="en-US"/>
    </w:rPr>
  </w:style>
  <w:style w:type="paragraph" w:customStyle="1" w:styleId="affffffffff8">
    <w:name w:val="Название рисунка"/>
    <w:link w:val="affffffffff7"/>
    <w:qFormat/>
    <w:rsid w:val="00B242E3"/>
    <w:pPr>
      <w:adjustRightInd w:val="0"/>
      <w:snapToGrid w:val="0"/>
      <w:spacing w:before="120" w:after="240"/>
      <w:jc w:val="center"/>
    </w:pPr>
    <w:rPr>
      <w:rFonts w:ascii="Times New Roman" w:hAnsi="Times New Roman"/>
      <w:i/>
      <w:spacing w:val="6"/>
      <w:sz w:val="26"/>
    </w:rPr>
  </w:style>
  <w:style w:type="paragraph" w:customStyle="1" w:styleId="xl46764">
    <w:name w:val="xl46764"/>
    <w:basedOn w:val="af3"/>
    <w:uiPriority w:val="99"/>
    <w:rsid w:val="00B242E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rFonts w:ascii="Times New Roman" w:hAnsi="Times New Roman"/>
      <w:sz w:val="20"/>
      <w:szCs w:val="20"/>
      <w:lang w:eastAsia="ru-RU" w:bidi="en-US"/>
    </w:rPr>
  </w:style>
  <w:style w:type="paragraph" w:customStyle="1" w:styleId="ConsTitle">
    <w:name w:val="ConsTitle"/>
    <w:uiPriority w:val="99"/>
    <w:rsid w:val="00B242E3"/>
    <w:pPr>
      <w:overflowPunct w:val="0"/>
      <w:autoSpaceDE w:val="0"/>
      <w:autoSpaceDN w:val="0"/>
      <w:adjustRightInd w:val="0"/>
      <w:spacing w:after="200" w:line="276" w:lineRule="auto"/>
      <w:textAlignment w:val="baseline"/>
    </w:pPr>
    <w:rPr>
      <w:rFonts w:ascii="Arial" w:hAnsi="Arial"/>
      <w:b/>
      <w:sz w:val="16"/>
      <w:szCs w:val="22"/>
      <w:lang w:val="en-US" w:eastAsia="en-US" w:bidi="en-US"/>
    </w:rPr>
  </w:style>
  <w:style w:type="paragraph" w:customStyle="1" w:styleId="2fd">
    <w:name w:val="Подзаголовок 2"/>
    <w:basedOn w:val="1b"/>
    <w:link w:val="2fc"/>
    <w:qFormat/>
    <w:rsid w:val="00B242E3"/>
    <w:pPr>
      <w:pageBreakBefore w:val="0"/>
      <w:spacing w:before="480" w:line="240" w:lineRule="auto"/>
      <w:ind w:left="1152" w:hanging="432"/>
    </w:pPr>
    <w:rPr>
      <w:rFonts w:ascii="Cambria" w:hAnsi="Cambria"/>
      <w:b w:val="0"/>
      <w:bCs/>
      <w:caps/>
      <w:lang w:eastAsia="ru-RU" w:bidi="en-US"/>
    </w:rPr>
  </w:style>
  <w:style w:type="paragraph" w:customStyle="1" w:styleId="xl47486">
    <w:name w:val="xl47486"/>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7500">
    <w:name w:val="xl4750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0"/>
      <w:szCs w:val="20"/>
      <w:lang w:eastAsia="ru-RU" w:bidi="en-US"/>
    </w:rPr>
  </w:style>
  <w:style w:type="paragraph" w:customStyle="1" w:styleId="xl46763">
    <w:name w:val="xl46763"/>
    <w:basedOn w:val="af3"/>
    <w:uiPriority w:val="99"/>
    <w:rsid w:val="00B242E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2fff8">
    <w:name w:val="Подпись рисунков/таблиц2"/>
    <w:basedOn w:val="afff9"/>
    <w:next w:val="affffffffffff0"/>
    <w:uiPriority w:val="99"/>
    <w:qFormat/>
    <w:rsid w:val="00B242E3"/>
    <w:pPr>
      <w:keepNext/>
      <w:suppressAutoHyphens w:val="0"/>
      <w:spacing w:before="0" w:after="0"/>
      <w:ind w:firstLine="426"/>
    </w:pPr>
    <w:rPr>
      <w:rFonts w:ascii="Times New Roman" w:hAnsi="Times New Roman"/>
      <w:b w:val="0"/>
      <w:color w:val="auto"/>
      <w:sz w:val="20"/>
      <w:lang w:eastAsia="ru-RU" w:bidi="en-US"/>
    </w:rPr>
  </w:style>
  <w:style w:type="paragraph" w:customStyle="1" w:styleId="Standard">
    <w:name w:val="Standard"/>
    <w:uiPriority w:val="99"/>
    <w:rsid w:val="00B242E3"/>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paragraph" w:customStyle="1" w:styleId="xl46736">
    <w:name w:val="xl46736"/>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a2">
    <w:name w:val="заголовок таблицы"/>
    <w:basedOn w:val="af3"/>
    <w:rsid w:val="00B242E3"/>
    <w:pPr>
      <w:keepNext/>
      <w:keepLines/>
      <w:numPr>
        <w:numId w:val="40"/>
      </w:numPr>
      <w:tabs>
        <w:tab w:val="left" w:pos="1134"/>
      </w:tabs>
      <w:ind w:left="720"/>
    </w:pPr>
    <w:rPr>
      <w:rFonts w:cs="Arial"/>
      <w:b/>
      <w:szCs w:val="24"/>
      <w:lang w:eastAsia="ru-RU" w:bidi="en-US"/>
    </w:rPr>
  </w:style>
  <w:style w:type="paragraph" w:customStyle="1" w:styleId="2fb">
    <w:name w:val="Основной текст2"/>
    <w:basedOn w:val="af3"/>
    <w:link w:val="affffffd"/>
    <w:rsid w:val="00B242E3"/>
    <w:pPr>
      <w:shd w:val="clear" w:color="auto" w:fill="FFFFFF"/>
      <w:spacing w:before="7680" w:line="0" w:lineRule="atLeast"/>
      <w:ind w:hanging="360"/>
      <w:jc w:val="center"/>
    </w:pPr>
    <w:rPr>
      <w:rFonts w:eastAsia="Arial" w:cs="Arial"/>
      <w:sz w:val="20"/>
      <w:szCs w:val="20"/>
      <w:lang w:val="ru-RU" w:eastAsia="ru-RU"/>
    </w:rPr>
  </w:style>
  <w:style w:type="paragraph" w:customStyle="1" w:styleId="xl46765">
    <w:name w:val="xl46765"/>
    <w:basedOn w:val="af3"/>
    <w:uiPriority w:val="99"/>
    <w:rsid w:val="00B242E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6762">
    <w:name w:val="xl46762"/>
    <w:basedOn w:val="af3"/>
    <w:uiPriority w:val="99"/>
    <w:rsid w:val="00B242E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1333">
    <w:name w:val="Обычный 13 Знак3"/>
    <w:basedOn w:val="af3"/>
    <w:rsid w:val="00B242E3"/>
    <w:pPr>
      <w:keepNext/>
      <w:keepLines/>
      <w:suppressLineNumbers/>
      <w:tabs>
        <w:tab w:val="left" w:leader="dot" w:pos="9356"/>
      </w:tabs>
      <w:suppressAutoHyphens/>
      <w:spacing w:before="60"/>
      <w:ind w:firstLine="720"/>
    </w:pPr>
    <w:rPr>
      <w:rFonts w:ascii="Times New Roman" w:hAnsi="Times New Roman"/>
      <w:sz w:val="26"/>
      <w:szCs w:val="26"/>
      <w:lang w:eastAsia="ru-RU" w:bidi="en-US"/>
    </w:rPr>
  </w:style>
  <w:style w:type="paragraph" w:customStyle="1" w:styleId="1ffffe">
    <w:name w:val="Подпись рисунков/таблиц1"/>
    <w:basedOn w:val="affff"/>
    <w:next w:val="affffffffffff0"/>
    <w:uiPriority w:val="99"/>
    <w:qFormat/>
    <w:rsid w:val="00B242E3"/>
    <w:pPr>
      <w:tabs>
        <w:tab w:val="right" w:leader="dot" w:pos="9628"/>
      </w:tabs>
      <w:jc w:val="both"/>
    </w:pPr>
    <w:rPr>
      <w:bCs/>
      <w:lang w:bidi="en-US"/>
    </w:rPr>
  </w:style>
  <w:style w:type="paragraph" w:customStyle="1" w:styleId="afffffff">
    <w:name w:val="Колонтитул"/>
    <w:basedOn w:val="af3"/>
    <w:link w:val="affffffe"/>
    <w:rsid w:val="00B242E3"/>
    <w:pPr>
      <w:shd w:val="clear" w:color="auto" w:fill="FFFFFF"/>
      <w:spacing w:line="0" w:lineRule="atLeast"/>
    </w:pPr>
    <w:rPr>
      <w:rFonts w:ascii="Arial Narrow" w:eastAsia="Arial Narrow" w:hAnsi="Arial Narrow" w:cs="Arial Narrow"/>
      <w:b/>
      <w:bCs/>
      <w:sz w:val="15"/>
      <w:szCs w:val="15"/>
      <w:lang w:val="ru-RU" w:eastAsia="ru-RU"/>
    </w:rPr>
  </w:style>
  <w:style w:type="paragraph" w:customStyle="1" w:styleId="xl47499">
    <w:name w:val="xl47499"/>
    <w:basedOn w:val="af3"/>
    <w:uiPriority w:val="99"/>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cs="Arial"/>
      <w:szCs w:val="24"/>
      <w:lang w:eastAsia="ru-RU" w:bidi="en-US"/>
    </w:rPr>
  </w:style>
  <w:style w:type="paragraph" w:customStyle="1" w:styleId="xl47501">
    <w:name w:val="xl47501"/>
    <w:basedOn w:val="af3"/>
    <w:uiPriority w:val="99"/>
    <w:rsid w:val="00B242E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olor w:val="000000"/>
      <w:szCs w:val="24"/>
      <w:lang w:eastAsia="ru-RU" w:bidi="en-US"/>
    </w:rPr>
  </w:style>
  <w:style w:type="paragraph" w:customStyle="1" w:styleId="ConsPlusNonformat">
    <w:name w:val="ConsPlusNonformat"/>
    <w:uiPriority w:val="99"/>
    <w:rsid w:val="00B242E3"/>
    <w:pPr>
      <w:autoSpaceDE w:val="0"/>
      <w:autoSpaceDN w:val="0"/>
      <w:adjustRightInd w:val="0"/>
      <w:spacing w:after="200" w:line="276" w:lineRule="auto"/>
    </w:pPr>
    <w:rPr>
      <w:rFonts w:ascii="Courier New" w:eastAsia="Calibri" w:hAnsi="Courier New" w:cs="Courier New"/>
      <w:sz w:val="22"/>
      <w:szCs w:val="22"/>
      <w:lang w:val="en-US" w:eastAsia="en-US" w:bidi="en-US"/>
    </w:rPr>
  </w:style>
  <w:style w:type="paragraph" w:customStyle="1" w:styleId="xl46737">
    <w:name w:val="xl46737"/>
    <w:basedOn w:val="af3"/>
    <w:uiPriority w:val="99"/>
    <w:rsid w:val="00B242E3"/>
    <w:pPr>
      <w:spacing w:before="100" w:beforeAutospacing="1" w:after="100" w:afterAutospacing="1"/>
      <w:textAlignment w:val="top"/>
    </w:pPr>
    <w:rPr>
      <w:rFonts w:ascii="Times New Roman" w:hAnsi="Times New Roman"/>
      <w:szCs w:val="24"/>
      <w:lang w:eastAsia="ru-RU" w:bidi="en-US"/>
    </w:rPr>
  </w:style>
  <w:style w:type="paragraph" w:customStyle="1" w:styleId="xl54102">
    <w:name w:val="xl54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ConsPlusTitle">
    <w:name w:val="ConsPlusTitle"/>
    <w:rsid w:val="00B242E3"/>
    <w:pPr>
      <w:widowControl w:val="0"/>
      <w:autoSpaceDE w:val="0"/>
      <w:autoSpaceDN w:val="0"/>
      <w:adjustRightInd w:val="0"/>
      <w:spacing w:after="200" w:line="276" w:lineRule="auto"/>
    </w:pPr>
    <w:rPr>
      <w:b/>
      <w:bCs/>
      <w:sz w:val="24"/>
      <w:szCs w:val="24"/>
      <w:lang w:val="en-US" w:eastAsia="en-US" w:bidi="en-US"/>
    </w:rPr>
  </w:style>
  <w:style w:type="paragraph" w:customStyle="1" w:styleId="xl46738">
    <w:name w:val="xl46738"/>
    <w:basedOn w:val="af3"/>
    <w:uiPriority w:val="99"/>
    <w:rsid w:val="00B242E3"/>
    <w:pPr>
      <w:shd w:val="clear" w:color="000000" w:fill="FFFF00"/>
      <w:spacing w:before="100" w:beforeAutospacing="1" w:after="100" w:afterAutospacing="1"/>
      <w:textAlignment w:val="top"/>
    </w:pPr>
    <w:rPr>
      <w:rFonts w:ascii="Times New Roman" w:hAnsi="Times New Roman"/>
      <w:szCs w:val="24"/>
      <w:lang w:eastAsia="ru-RU" w:bidi="en-US"/>
    </w:rPr>
  </w:style>
  <w:style w:type="paragraph" w:customStyle="1" w:styleId="xl54100">
    <w:name w:val="xl5410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39">
    <w:name w:val="xl46739"/>
    <w:basedOn w:val="af3"/>
    <w:uiPriority w:val="99"/>
    <w:rsid w:val="00B242E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eastAsia="ru-RU" w:bidi="en-US"/>
    </w:rPr>
  </w:style>
  <w:style w:type="paragraph" w:customStyle="1" w:styleId="xl46740">
    <w:name w:val="xl46740"/>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46741">
    <w:name w:val="xl46741"/>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1ff5">
    <w:name w:val="_Рисунок1"/>
    <w:basedOn w:val="a"/>
    <w:next w:val="affffffffff5"/>
    <w:link w:val="1ff4"/>
    <w:qFormat/>
    <w:rsid w:val="00B242E3"/>
    <w:pPr>
      <w:keepLines/>
      <w:numPr>
        <w:numId w:val="0"/>
      </w:numPr>
      <w:tabs>
        <w:tab w:val="left" w:pos="360"/>
      </w:tabs>
      <w:spacing w:after="200"/>
      <w:ind w:left="714" w:hanging="357"/>
      <w:jc w:val="center"/>
    </w:pPr>
    <w:rPr>
      <w:rFonts w:ascii="Times New Roman" w:eastAsia="Calibri" w:hAnsi="Times New Roman"/>
      <w:sz w:val="26"/>
      <w:szCs w:val="26"/>
      <w:lang w:val="ru-RU" w:eastAsia="ru-RU"/>
    </w:rPr>
  </w:style>
  <w:style w:type="paragraph" w:customStyle="1" w:styleId="xl47502">
    <w:name w:val="xl47502"/>
    <w:basedOn w:val="af3"/>
    <w:uiPriority w:val="99"/>
    <w:rsid w:val="00B242E3"/>
    <w:pPr>
      <w:pBdr>
        <w:left w:val="single" w:sz="8" w:space="0" w:color="auto"/>
        <w:right w:val="single" w:sz="8" w:space="0" w:color="auto"/>
      </w:pBdr>
      <w:spacing w:before="100" w:beforeAutospacing="1" w:after="100" w:afterAutospacing="1"/>
      <w:jc w:val="center"/>
      <w:textAlignment w:val="center"/>
    </w:pPr>
    <w:rPr>
      <w:rFonts w:ascii="Times New Roman" w:hAnsi="Times New Roman"/>
      <w:color w:val="000000"/>
      <w:szCs w:val="24"/>
      <w:lang w:eastAsia="ru-RU" w:bidi="en-US"/>
    </w:rPr>
  </w:style>
  <w:style w:type="paragraph" w:customStyle="1" w:styleId="1fffff">
    <w:name w:val="Текст1"/>
    <w:basedOn w:val="af3"/>
    <w:rsid w:val="00B242E3"/>
    <w:pPr>
      <w:tabs>
        <w:tab w:val="left" w:pos="1701"/>
      </w:tabs>
      <w:suppressAutoHyphens/>
      <w:spacing w:before="80" w:line="252" w:lineRule="auto"/>
      <w:ind w:firstLine="852"/>
    </w:pPr>
    <w:rPr>
      <w:rFonts w:ascii="Times New Roman" w:eastAsia="SimSun" w:hAnsi="Times New Roman"/>
      <w:sz w:val="28"/>
      <w:szCs w:val="28"/>
      <w:lang w:eastAsia="ar-SA" w:bidi="en-US"/>
    </w:rPr>
  </w:style>
  <w:style w:type="paragraph" w:customStyle="1" w:styleId="xl46742">
    <w:name w:val="xl46742"/>
    <w:basedOn w:val="af3"/>
    <w:uiPriority w:val="99"/>
    <w:rsid w:val="00B242E3"/>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szCs w:val="24"/>
      <w:lang w:eastAsia="ru-RU" w:bidi="en-US"/>
    </w:rPr>
  </w:style>
  <w:style w:type="paragraph" w:customStyle="1" w:styleId="xl47503">
    <w:name w:val="xl47503"/>
    <w:basedOn w:val="af3"/>
    <w:uiPriority w:val="99"/>
    <w:rsid w:val="00B242E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xl46743">
    <w:name w:val="xl46743"/>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i/>
      <w:iCs/>
      <w:szCs w:val="24"/>
      <w:lang w:eastAsia="ru-RU" w:bidi="en-US"/>
    </w:rPr>
  </w:style>
  <w:style w:type="paragraph" w:customStyle="1" w:styleId="869F5D86A0724688A234C6CC24B6A76E">
    <w:name w:val="869F5D86A0724688A234C6CC24B6A76E"/>
    <w:uiPriority w:val="99"/>
    <w:rsid w:val="00B242E3"/>
    <w:pPr>
      <w:spacing w:after="200" w:line="276" w:lineRule="auto"/>
    </w:pPr>
    <w:rPr>
      <w:rFonts w:ascii="Calibri" w:hAnsi="Calibri"/>
      <w:sz w:val="22"/>
      <w:szCs w:val="22"/>
      <w:lang w:val="en-US" w:eastAsia="en-US" w:bidi="en-US"/>
    </w:rPr>
  </w:style>
  <w:style w:type="paragraph" w:customStyle="1" w:styleId="xl46744">
    <w:name w:val="xl46744"/>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i/>
      <w:iCs/>
      <w:szCs w:val="24"/>
      <w:lang w:eastAsia="ru-RU" w:bidi="en-US"/>
    </w:rPr>
  </w:style>
  <w:style w:type="paragraph" w:customStyle="1" w:styleId="xl54094">
    <w:name w:val="xl5409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f0">
    <w:name w:val="Знак Знак Знак1"/>
    <w:basedOn w:val="af3"/>
    <w:rsid w:val="00B242E3"/>
    <w:pPr>
      <w:tabs>
        <w:tab w:val="left" w:pos="360"/>
      </w:tabs>
      <w:spacing w:after="160" w:line="240" w:lineRule="exact"/>
    </w:pPr>
    <w:rPr>
      <w:rFonts w:ascii="Verdana" w:hAnsi="Verdana" w:cs="Verdana"/>
      <w:sz w:val="20"/>
      <w:szCs w:val="20"/>
      <w:lang w:bidi="en-US"/>
    </w:rPr>
  </w:style>
  <w:style w:type="paragraph" w:customStyle="1" w:styleId="xl47488">
    <w:name w:val="xl4748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6745">
    <w:name w:val="xl46745"/>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54092">
    <w:name w:val="xl5409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47490">
    <w:name w:val="xl4749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Cs w:val="24"/>
      <w:lang w:eastAsia="ru-RU" w:bidi="en-US"/>
    </w:rPr>
  </w:style>
  <w:style w:type="paragraph" w:customStyle="1" w:styleId="xl46746">
    <w:name w:val="xl46746"/>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46747">
    <w:name w:val="xl46747"/>
    <w:basedOn w:val="af3"/>
    <w:uiPriority w:val="99"/>
    <w:rsid w:val="00B242E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szCs w:val="24"/>
      <w:lang w:eastAsia="ru-RU" w:bidi="en-US"/>
    </w:rPr>
  </w:style>
  <w:style w:type="paragraph" w:customStyle="1" w:styleId="xl46748">
    <w:name w:val="xl46748"/>
    <w:basedOn w:val="af3"/>
    <w:uiPriority w:val="99"/>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Times New Roman" w:hAnsi="Times New Roman"/>
      <w:szCs w:val="24"/>
      <w:lang w:eastAsia="ru-RU" w:bidi="en-US"/>
    </w:rPr>
  </w:style>
  <w:style w:type="paragraph" w:customStyle="1" w:styleId="e02">
    <w:name w:val="e02"/>
    <w:basedOn w:val="af3"/>
    <w:rsid w:val="00B242E3"/>
    <w:pPr>
      <w:spacing w:before="100" w:beforeAutospacing="1" w:after="100" w:afterAutospacing="1"/>
    </w:pPr>
    <w:rPr>
      <w:rFonts w:ascii="Times New Roman" w:hAnsi="Times New Roman"/>
      <w:szCs w:val="24"/>
      <w:lang w:eastAsia="ru-RU" w:bidi="en-US"/>
    </w:rPr>
  </w:style>
  <w:style w:type="paragraph" w:customStyle="1" w:styleId="xl46750">
    <w:name w:val="xl46750"/>
    <w:basedOn w:val="af3"/>
    <w:uiPriority w:val="99"/>
    <w:rsid w:val="00B242E3"/>
    <w:pPr>
      <w:pBdr>
        <w:left w:val="single" w:sz="4" w:space="0" w:color="auto"/>
        <w:bottom w:val="single" w:sz="4" w:space="0" w:color="auto"/>
        <w:right w:val="single" w:sz="4" w:space="0" w:color="auto"/>
      </w:pBdr>
      <w:shd w:val="clear" w:color="000000" w:fill="E6B8B7"/>
      <w:spacing w:before="100" w:beforeAutospacing="1" w:after="100" w:afterAutospacing="1"/>
      <w:jc w:val="center"/>
    </w:pPr>
    <w:rPr>
      <w:rFonts w:ascii="Times New Roman" w:hAnsi="Times New Roman"/>
      <w:szCs w:val="24"/>
      <w:lang w:eastAsia="ru-RU" w:bidi="en-US"/>
    </w:rPr>
  </w:style>
  <w:style w:type="paragraph" w:customStyle="1" w:styleId="affffffffffff1">
    <w:name w:val="Табличный_центр"/>
    <w:basedOn w:val="af3"/>
    <w:rsid w:val="00B242E3"/>
    <w:pPr>
      <w:jc w:val="center"/>
    </w:pPr>
    <w:rPr>
      <w:rFonts w:ascii="Times New Roman" w:hAnsi="Times New Roman"/>
      <w:lang w:eastAsia="ru-RU" w:bidi="en-US"/>
    </w:rPr>
  </w:style>
  <w:style w:type="paragraph" w:customStyle="1" w:styleId="xl46751">
    <w:name w:val="xl46751"/>
    <w:basedOn w:val="af3"/>
    <w:uiPriority w:val="99"/>
    <w:rsid w:val="00B242E3"/>
    <w:pPr>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szCs w:val="24"/>
      <w:lang w:eastAsia="ru-RU" w:bidi="en-US"/>
    </w:rPr>
  </w:style>
  <w:style w:type="paragraph" w:customStyle="1" w:styleId="xl46752">
    <w:name w:val="xl46752"/>
    <w:basedOn w:val="af3"/>
    <w:uiPriority w:val="99"/>
    <w:rsid w:val="00B242E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hAnsi="Times New Roman"/>
      <w:szCs w:val="24"/>
      <w:lang w:eastAsia="ru-RU" w:bidi="en-US"/>
    </w:rPr>
  </w:style>
  <w:style w:type="paragraph" w:customStyle="1" w:styleId="2ff1">
    <w:name w:val="Основной текст (2)"/>
    <w:basedOn w:val="af3"/>
    <w:link w:val="2ff0"/>
    <w:rsid w:val="00B242E3"/>
    <w:pPr>
      <w:shd w:val="clear" w:color="auto" w:fill="FFFFFF"/>
      <w:spacing w:line="230" w:lineRule="exact"/>
      <w:ind w:firstLine="500"/>
    </w:pPr>
    <w:rPr>
      <w:rFonts w:ascii="Cambria" w:hAnsi="Cambria"/>
      <w:b/>
      <w:bCs/>
      <w:sz w:val="18"/>
      <w:szCs w:val="18"/>
      <w:lang w:val="ru-RU" w:eastAsia="ru-RU"/>
    </w:rPr>
  </w:style>
  <w:style w:type="paragraph" w:customStyle="1" w:styleId="xl47493">
    <w:name w:val="xl4749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4"/>
      <w:lang w:eastAsia="ru-RU" w:bidi="en-US"/>
    </w:rPr>
  </w:style>
  <w:style w:type="paragraph" w:customStyle="1" w:styleId="xl46753">
    <w:name w:val="xl46753"/>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54096">
    <w:name w:val="xl5409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0">
    <w:name w:val="xl46760"/>
    <w:basedOn w:val="af3"/>
    <w:uiPriority w:val="99"/>
    <w:rsid w:val="00B242E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7495">
    <w:name w:val="xl47495"/>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6755">
    <w:name w:val="xl46755"/>
    <w:basedOn w:val="af3"/>
    <w:uiPriority w:val="99"/>
    <w:rsid w:val="00B242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Times New Roman" w:hAnsi="Times New Roman"/>
      <w:b/>
      <w:bCs/>
      <w:sz w:val="28"/>
      <w:szCs w:val="28"/>
      <w:lang w:eastAsia="ru-RU" w:bidi="en-US"/>
    </w:rPr>
  </w:style>
  <w:style w:type="paragraph" w:customStyle="1" w:styleId="xl54104">
    <w:name w:val="xl54104"/>
    <w:basedOn w:val="af3"/>
    <w:rsid w:val="00B242E3"/>
    <w:pP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7498">
    <w:name w:val="xl4749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Cs w:val="24"/>
      <w:lang w:eastAsia="ru-RU" w:bidi="en-US"/>
    </w:rPr>
  </w:style>
  <w:style w:type="paragraph" w:customStyle="1" w:styleId="xl46756">
    <w:name w:val="xl46756"/>
    <w:basedOn w:val="af3"/>
    <w:uiPriority w:val="99"/>
    <w:rsid w:val="00B242E3"/>
    <w:pPr>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szCs w:val="24"/>
      <w:lang w:eastAsia="ru-RU" w:bidi="en-US"/>
    </w:rPr>
  </w:style>
  <w:style w:type="paragraph" w:customStyle="1" w:styleId="xl46757">
    <w:name w:val="xl46757"/>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b/>
      <w:bCs/>
      <w:szCs w:val="24"/>
      <w:lang w:eastAsia="ru-RU" w:bidi="en-US"/>
    </w:rPr>
  </w:style>
  <w:style w:type="paragraph" w:customStyle="1" w:styleId="xl46759">
    <w:name w:val="xl4675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eastAsia="ru-RU" w:bidi="en-US"/>
    </w:rPr>
  </w:style>
  <w:style w:type="paragraph" w:customStyle="1" w:styleId="xl46735">
    <w:name w:val="xl46735"/>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sz w:val="28"/>
      <w:szCs w:val="28"/>
      <w:lang w:eastAsia="ru-RU" w:bidi="en-US"/>
    </w:rPr>
  </w:style>
  <w:style w:type="paragraph" w:customStyle="1" w:styleId="xl54099">
    <w:name w:val="xl5409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2">
    <w:name w:val="МОЙ Заголовок 1"/>
    <w:basedOn w:val="1b"/>
    <w:link w:val="1ff1"/>
    <w:qFormat/>
    <w:rsid w:val="00B242E3"/>
    <w:pPr>
      <w:pageBreakBefore w:val="0"/>
      <w:spacing w:before="480" w:line="240" w:lineRule="auto"/>
      <w:ind w:left="1786" w:hanging="360"/>
    </w:pPr>
    <w:rPr>
      <w:b w:val="0"/>
      <w:bCs/>
      <w:szCs w:val="28"/>
      <w:lang w:eastAsia="ru-RU" w:bidi="en-US"/>
    </w:rPr>
  </w:style>
  <w:style w:type="paragraph" w:customStyle="1" w:styleId="xl47485">
    <w:name w:val="xl47485"/>
    <w:basedOn w:val="af3"/>
    <w:uiPriority w:val="99"/>
    <w:rsid w:val="00B242E3"/>
    <w:pPr>
      <w:spacing w:before="100" w:beforeAutospacing="1" w:after="100" w:afterAutospacing="1"/>
    </w:pPr>
    <w:rPr>
      <w:rFonts w:cs="Arial"/>
      <w:sz w:val="20"/>
      <w:szCs w:val="20"/>
      <w:lang w:eastAsia="ru-RU" w:bidi="en-US"/>
    </w:rPr>
  </w:style>
  <w:style w:type="paragraph" w:customStyle="1" w:styleId="xl47504">
    <w:name w:val="xl47504"/>
    <w:basedOn w:val="af3"/>
    <w:uiPriority w:val="99"/>
    <w:rsid w:val="00B242E3"/>
    <w:pPr>
      <w:pBdr>
        <w:left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2ff">
    <w:name w:val="Стиль2"/>
    <w:basedOn w:val="1b"/>
    <w:link w:val="2fe"/>
    <w:qFormat/>
    <w:rsid w:val="00B242E3"/>
    <w:pPr>
      <w:pageBreakBefore w:val="0"/>
      <w:spacing w:before="480" w:line="240" w:lineRule="auto"/>
      <w:ind w:left="1786" w:hanging="360"/>
    </w:pPr>
    <w:rPr>
      <w:rFonts w:ascii="Cambria" w:hAnsi="Cambria"/>
      <w:b w:val="0"/>
      <w:bCs/>
      <w:caps/>
      <w:lang w:eastAsia="ru-RU" w:bidi="en-US"/>
    </w:rPr>
  </w:style>
  <w:style w:type="paragraph" w:customStyle="1" w:styleId="3f4">
    <w:name w:val="Основной текст (3)"/>
    <w:basedOn w:val="af3"/>
    <w:link w:val="3f3"/>
    <w:rsid w:val="00B242E3"/>
    <w:pPr>
      <w:shd w:val="clear" w:color="auto" w:fill="FFFFFF"/>
      <w:spacing w:line="398" w:lineRule="exact"/>
      <w:ind w:hanging="840"/>
      <w:jc w:val="center"/>
    </w:pPr>
    <w:rPr>
      <w:rFonts w:eastAsia="Arial" w:cs="Arial"/>
      <w:b/>
      <w:bCs/>
      <w:spacing w:val="-10"/>
      <w:sz w:val="20"/>
      <w:szCs w:val="20"/>
      <w:lang w:val="ru-RU" w:eastAsia="ru-RU"/>
    </w:rPr>
  </w:style>
  <w:style w:type="paragraph" w:customStyle="1" w:styleId="5c">
    <w:name w:val="Основной текст (5)"/>
    <w:basedOn w:val="af3"/>
    <w:link w:val="5b"/>
    <w:rsid w:val="00B242E3"/>
    <w:pPr>
      <w:shd w:val="clear" w:color="auto" w:fill="FFFFFF"/>
      <w:spacing w:before="600" w:after="600" w:line="0" w:lineRule="atLeast"/>
      <w:ind w:hanging="1120"/>
    </w:pPr>
    <w:rPr>
      <w:rFonts w:eastAsia="Arial" w:cs="Arial"/>
      <w:b/>
      <w:bCs/>
      <w:spacing w:val="-10"/>
      <w:sz w:val="21"/>
      <w:szCs w:val="21"/>
      <w:lang w:val="ru-RU" w:eastAsia="ru-RU"/>
    </w:rPr>
  </w:style>
  <w:style w:type="paragraph" w:customStyle="1" w:styleId="afffffff1">
    <w:name w:val="Рисунки"/>
    <w:basedOn w:val="2fb"/>
    <w:link w:val="afffffff0"/>
    <w:uiPriority w:val="99"/>
    <w:qFormat/>
    <w:rsid w:val="00B242E3"/>
    <w:pPr>
      <w:shd w:val="clear" w:color="auto" w:fill="auto"/>
      <w:spacing w:before="0" w:line="240" w:lineRule="auto"/>
      <w:ind w:left="2160" w:right="20"/>
    </w:pPr>
    <w:rPr>
      <w:i/>
      <w:sz w:val="22"/>
      <w:szCs w:val="22"/>
      <w:lang w:eastAsia="en-US"/>
    </w:rPr>
  </w:style>
  <w:style w:type="paragraph" w:customStyle="1" w:styleId="affffffffffff2">
    <w:name w:val="Табличный_заголовки"/>
    <w:basedOn w:val="af3"/>
    <w:rsid w:val="00B242E3"/>
    <w:pPr>
      <w:keepNext/>
      <w:keepLines/>
      <w:jc w:val="center"/>
    </w:pPr>
    <w:rPr>
      <w:rFonts w:ascii="Times New Roman" w:hAnsi="Times New Roman"/>
      <w:b/>
      <w:lang w:eastAsia="ru-RU" w:bidi="en-US"/>
    </w:rPr>
  </w:style>
  <w:style w:type="paragraph" w:customStyle="1" w:styleId="afffffff3">
    <w:name w:val="Абзац"/>
    <w:basedOn w:val="af3"/>
    <w:link w:val="afffffff2"/>
    <w:qFormat/>
    <w:rsid w:val="00B242E3"/>
    <w:pPr>
      <w:spacing w:after="60"/>
    </w:pPr>
    <w:rPr>
      <w:rFonts w:ascii="Cambria" w:hAnsi="Cambria"/>
      <w:szCs w:val="24"/>
      <w:lang w:val="ru-RU" w:eastAsia="ru-RU"/>
    </w:rPr>
  </w:style>
  <w:style w:type="paragraph" w:customStyle="1" w:styleId="xl47487">
    <w:name w:val="xl47487"/>
    <w:basedOn w:val="af3"/>
    <w:uiPriority w:val="99"/>
    <w:rsid w:val="00B242E3"/>
    <w:pPr>
      <w:spacing w:before="100" w:beforeAutospacing="1" w:after="100" w:afterAutospacing="1"/>
    </w:pPr>
    <w:rPr>
      <w:rFonts w:cs="Arial"/>
      <w:sz w:val="20"/>
      <w:szCs w:val="20"/>
      <w:lang w:eastAsia="ru-RU" w:bidi="en-US"/>
    </w:rPr>
  </w:style>
  <w:style w:type="paragraph" w:customStyle="1" w:styleId="xl54097">
    <w:name w:val="xl54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f3">
    <w:name w:val="Табличный_слева"/>
    <w:basedOn w:val="af3"/>
    <w:rsid w:val="00B242E3"/>
    <w:rPr>
      <w:rFonts w:ascii="Times New Roman" w:hAnsi="Times New Roman"/>
      <w:lang w:eastAsia="ru-RU" w:bidi="en-US"/>
    </w:rPr>
  </w:style>
  <w:style w:type="paragraph" w:customStyle="1" w:styleId="xl47491">
    <w:name w:val="xl4749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4"/>
      <w:lang w:eastAsia="ru-RU" w:bidi="en-US"/>
    </w:rPr>
  </w:style>
  <w:style w:type="paragraph" w:customStyle="1" w:styleId="xl47492">
    <w:name w:val="xl4749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szCs w:val="24"/>
      <w:lang w:eastAsia="ru-RU" w:bidi="en-US"/>
    </w:rPr>
  </w:style>
  <w:style w:type="paragraph" w:customStyle="1" w:styleId="xl47497">
    <w:name w:val="xl47497"/>
    <w:basedOn w:val="af3"/>
    <w:uiPriority w:val="99"/>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cs="Arial"/>
      <w:sz w:val="20"/>
      <w:szCs w:val="20"/>
      <w:lang w:eastAsia="ru-RU" w:bidi="en-US"/>
    </w:rPr>
  </w:style>
  <w:style w:type="paragraph" w:customStyle="1" w:styleId="xl46767">
    <w:name w:val="xl46767"/>
    <w:basedOn w:val="af3"/>
    <w:uiPriority w:val="99"/>
    <w:rsid w:val="00B242E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rPr>
      <w:rFonts w:ascii="Times New Roman" w:hAnsi="Times New Roman"/>
      <w:szCs w:val="24"/>
      <w:lang w:eastAsia="ru-RU" w:bidi="en-US"/>
    </w:rPr>
  </w:style>
  <w:style w:type="paragraph" w:customStyle="1" w:styleId="132">
    <w:name w:val="Обычный 13"/>
    <w:basedOn w:val="af3"/>
    <w:link w:val="135"/>
    <w:qFormat/>
    <w:rsid w:val="00B242E3"/>
    <w:pPr>
      <w:keepNext/>
      <w:suppressLineNumbers/>
      <w:tabs>
        <w:tab w:val="left" w:pos="6804"/>
        <w:tab w:val="left" w:pos="6946"/>
        <w:tab w:val="left" w:leader="dot" w:pos="9356"/>
      </w:tabs>
      <w:suppressAutoHyphens/>
      <w:spacing w:before="60"/>
    </w:pPr>
    <w:rPr>
      <w:rFonts w:ascii="Times New Roman" w:hAnsi="Times New Roman"/>
      <w:sz w:val="26"/>
      <w:szCs w:val="26"/>
      <w:lang w:eastAsia="ru-RU" w:bidi="en-US"/>
    </w:rPr>
  </w:style>
  <w:style w:type="paragraph" w:customStyle="1" w:styleId="affffffffffff4">
    <w:name w:val="основной"/>
    <w:basedOn w:val="af3"/>
    <w:rsid w:val="00B242E3"/>
    <w:pPr>
      <w:ind w:firstLine="720"/>
    </w:pPr>
    <w:rPr>
      <w:rFonts w:ascii="Times New Roman" w:hAnsi="Times New Roman"/>
      <w:szCs w:val="20"/>
      <w:lang w:eastAsia="ru-RU" w:bidi="en-US"/>
    </w:rPr>
  </w:style>
  <w:style w:type="paragraph" w:customStyle="1" w:styleId="ConsPlusCell">
    <w:name w:val="ConsPlusCell"/>
    <w:rsid w:val="00B242E3"/>
    <w:pPr>
      <w:widowControl w:val="0"/>
      <w:autoSpaceDE w:val="0"/>
      <w:autoSpaceDN w:val="0"/>
      <w:adjustRightInd w:val="0"/>
      <w:spacing w:after="200" w:line="276" w:lineRule="auto"/>
    </w:pPr>
    <w:rPr>
      <w:rFonts w:ascii="Arial" w:hAnsi="Arial" w:cs="Arial"/>
      <w:sz w:val="22"/>
      <w:szCs w:val="22"/>
      <w:lang w:val="en-US" w:eastAsia="en-US" w:bidi="en-US"/>
    </w:rPr>
  </w:style>
  <w:style w:type="paragraph" w:customStyle="1" w:styleId="11fa">
    <w:name w:val="Знак Знак Знак11"/>
    <w:basedOn w:val="af3"/>
    <w:rsid w:val="00B242E3"/>
    <w:pPr>
      <w:tabs>
        <w:tab w:val="left" w:pos="360"/>
      </w:tabs>
      <w:spacing w:after="160" w:line="240" w:lineRule="exact"/>
    </w:pPr>
    <w:rPr>
      <w:rFonts w:ascii="Verdana" w:hAnsi="Verdana" w:cs="Verdana"/>
      <w:sz w:val="20"/>
      <w:szCs w:val="20"/>
      <w:lang w:bidi="en-US"/>
    </w:rPr>
  </w:style>
  <w:style w:type="paragraph" w:customStyle="1" w:styleId="affffffffffff5">
    <w:name w:val="Название таблицы"/>
    <w:basedOn w:val="afff9"/>
    <w:qFormat/>
    <w:rsid w:val="00B242E3"/>
    <w:pPr>
      <w:suppressAutoHyphens w:val="0"/>
      <w:spacing w:before="0" w:after="0"/>
      <w:ind w:firstLine="680"/>
      <w:jc w:val="both"/>
    </w:pPr>
    <w:rPr>
      <w:rFonts w:cs="Arial"/>
      <w:color w:val="auto"/>
      <w:sz w:val="18"/>
      <w:szCs w:val="22"/>
      <w:lang w:eastAsia="ru-RU" w:bidi="en-US"/>
    </w:rPr>
  </w:style>
  <w:style w:type="paragraph" w:customStyle="1" w:styleId="11b">
    <w:name w:val="_1.1."/>
    <w:basedOn w:val="23"/>
    <w:next w:val="affffffffff5"/>
    <w:link w:val="11a"/>
    <w:qFormat/>
    <w:rsid w:val="00B242E3"/>
    <w:pPr>
      <w:keepLines/>
      <w:numPr>
        <w:ilvl w:val="1"/>
      </w:numPr>
      <w:tabs>
        <w:tab w:val="left" w:pos="1134"/>
      </w:tabs>
      <w:suppressAutoHyphens w:val="0"/>
      <w:spacing w:after="360" w:line="240" w:lineRule="auto"/>
      <w:ind w:left="2506" w:right="424" w:hanging="360"/>
      <w:jc w:val="both"/>
    </w:pPr>
    <w:rPr>
      <w:rFonts w:ascii="Times New Roman" w:hAnsi="Times New Roman" w:cs="Times New Roman"/>
      <w:bCs/>
      <w:sz w:val="26"/>
      <w:szCs w:val="26"/>
      <w:lang w:eastAsia="ru-RU"/>
    </w:rPr>
  </w:style>
  <w:style w:type="paragraph" w:customStyle="1" w:styleId="a7">
    <w:name w:val="_Обычный список точка"/>
    <w:basedOn w:val="affff1"/>
    <w:link w:val="afffffff8"/>
    <w:qFormat/>
    <w:rsid w:val="00B242E3"/>
    <w:pPr>
      <w:numPr>
        <w:numId w:val="41"/>
      </w:numPr>
      <w:ind w:left="0" w:firstLine="567"/>
    </w:pPr>
    <w:rPr>
      <w:rFonts w:ascii="Times New Roman" w:hAnsi="Times New Roman"/>
      <w:sz w:val="26"/>
      <w:szCs w:val="26"/>
      <w:lang w:val="ru-RU" w:eastAsia="ru-RU"/>
    </w:rPr>
  </w:style>
  <w:style w:type="paragraph" w:customStyle="1" w:styleId="FR3">
    <w:name w:val="FR3"/>
    <w:rsid w:val="00B242E3"/>
    <w:pPr>
      <w:widowControl w:val="0"/>
      <w:jc w:val="center"/>
    </w:pPr>
    <w:rPr>
      <w:rFonts w:ascii="Arial" w:hAnsi="Arial"/>
      <w:sz w:val="24"/>
    </w:rPr>
  </w:style>
  <w:style w:type="paragraph" w:customStyle="1" w:styleId="xl62">
    <w:name w:val="xl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11fb">
    <w:name w:val="текст таблицы 11"/>
    <w:basedOn w:val="affffffffffff6"/>
    <w:rsid w:val="00B242E3"/>
    <w:rPr>
      <w:sz w:val="22"/>
      <w:szCs w:val="22"/>
    </w:rPr>
  </w:style>
  <w:style w:type="paragraph" w:customStyle="1" w:styleId="xl46781">
    <w:name w:val="xl46781"/>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81">
    <w:name w:val="xl781"/>
    <w:basedOn w:val="af3"/>
    <w:uiPriority w:val="99"/>
    <w:rsid w:val="00B242E3"/>
    <w:pPr>
      <w:pBdr>
        <w:top w:val="single" w:sz="8" w:space="0" w:color="auto"/>
        <w:left w:val="single" w:sz="8" w:space="0" w:color="auto"/>
      </w:pBdr>
      <w:shd w:val="clear" w:color="000000" w:fill="B8CCE4"/>
      <w:spacing w:before="100" w:beforeAutospacing="1" w:after="100" w:afterAutospacing="1"/>
    </w:pPr>
    <w:rPr>
      <w:rFonts w:ascii="Times New Roman" w:hAnsi="Times New Roman"/>
      <w:sz w:val="28"/>
      <w:szCs w:val="28"/>
      <w:lang w:eastAsia="ru-RU" w:bidi="en-US"/>
    </w:rPr>
  </w:style>
  <w:style w:type="paragraph" w:customStyle="1" w:styleId="-">
    <w:name w:val="таблица-заголовок"/>
    <w:basedOn w:val="af3"/>
    <w:rsid w:val="00B242E3"/>
    <w:pPr>
      <w:keepNext/>
      <w:numPr>
        <w:numId w:val="42"/>
      </w:numPr>
      <w:tabs>
        <w:tab w:val="clear" w:pos="1724"/>
        <w:tab w:val="left" w:pos="1260"/>
      </w:tabs>
      <w:spacing w:line="240" w:lineRule="auto"/>
      <w:ind w:left="1260" w:right="-190"/>
      <w:jc w:val="center"/>
    </w:pPr>
    <w:rPr>
      <w:rFonts w:ascii="Times New Roman" w:hAnsi="Times New Roman"/>
      <w:b/>
      <w:bCs/>
      <w:szCs w:val="24"/>
      <w:lang w:val="ru-RU" w:eastAsia="ru-RU"/>
    </w:rPr>
  </w:style>
  <w:style w:type="paragraph" w:customStyle="1" w:styleId="-15">
    <w:name w:val="Текст - 1"/>
    <w:basedOn w:val="1333"/>
    <w:link w:val="-110"/>
    <w:rsid w:val="00B242E3"/>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paragraph" w:customStyle="1" w:styleId="13312">
    <w:name w:val="Обычный 13 Знак3 Знак Знак Знак1 Знак"/>
    <w:basedOn w:val="af3"/>
    <w:rsid w:val="00B242E3"/>
    <w:pPr>
      <w:keepNext/>
      <w:tabs>
        <w:tab w:val="left" w:leader="dot" w:pos="9356"/>
      </w:tabs>
      <w:spacing w:before="120" w:line="252" w:lineRule="auto"/>
      <w:ind w:firstLine="567"/>
    </w:pPr>
    <w:rPr>
      <w:rFonts w:ascii="Times New Roman" w:hAnsi="Times New Roman"/>
      <w:sz w:val="26"/>
      <w:szCs w:val="26"/>
      <w:lang w:val="ru-RU" w:eastAsia="ru-RU"/>
    </w:rPr>
  </w:style>
  <w:style w:type="paragraph" w:customStyle="1" w:styleId="xl30">
    <w:name w:val="xl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xl51735">
    <w:name w:val="xl51735"/>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i/>
      <w:iCs/>
      <w:color w:val="C00000"/>
      <w:szCs w:val="24"/>
      <w:lang w:eastAsia="ru-RU" w:bidi="en-US"/>
    </w:rPr>
  </w:style>
  <w:style w:type="paragraph" w:customStyle="1" w:styleId="xl750">
    <w:name w:val="xl750"/>
    <w:basedOn w:val="af3"/>
    <w:uiPriority w:val="99"/>
    <w:rsid w:val="00B242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46778">
    <w:name w:val="xl46778"/>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bidi="en-US"/>
    </w:rPr>
  </w:style>
  <w:style w:type="paragraph" w:customStyle="1" w:styleId="xl777">
    <w:name w:val="xl777"/>
    <w:basedOn w:val="af3"/>
    <w:uiPriority w:val="99"/>
    <w:rsid w:val="00B242E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szCs w:val="24"/>
      <w:lang w:eastAsia="ru-RU" w:bidi="en-US"/>
    </w:rPr>
  </w:style>
  <w:style w:type="paragraph" w:customStyle="1" w:styleId="xl751">
    <w:name w:val="xl751"/>
    <w:basedOn w:val="af3"/>
    <w:uiPriority w:val="99"/>
    <w:rsid w:val="00B242E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e">
    <w:name w:val="Таблицы"/>
    <w:basedOn w:val="affff1"/>
    <w:link w:val="afffffff9"/>
    <w:uiPriority w:val="99"/>
    <w:qFormat/>
    <w:rsid w:val="00B242E3"/>
    <w:pPr>
      <w:numPr>
        <w:numId w:val="43"/>
      </w:numPr>
      <w:jc w:val="right"/>
    </w:pPr>
    <w:rPr>
      <w:szCs w:val="24"/>
      <w:lang w:eastAsia="ru-RU" w:bidi="en-US"/>
    </w:rPr>
  </w:style>
  <w:style w:type="paragraph" w:customStyle="1" w:styleId="xl1989">
    <w:name w:val="xl1989"/>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12">
    <w:name w:val="Рис.1. Подрисуночная надпись"/>
    <w:basedOn w:val="af3"/>
    <w:rsid w:val="00B242E3"/>
    <w:pPr>
      <w:keepNext/>
      <w:numPr>
        <w:numId w:val="44"/>
      </w:numPr>
      <w:suppressLineNumbers/>
      <w:tabs>
        <w:tab w:val="clear" w:pos="720"/>
        <w:tab w:val="left" w:pos="851"/>
        <w:tab w:val="left" w:leader="dot" w:pos="9356"/>
      </w:tabs>
      <w:suppressAutoHyphens/>
      <w:spacing w:line="240" w:lineRule="auto"/>
      <w:ind w:left="1778" w:hanging="360"/>
      <w:jc w:val="center"/>
    </w:pPr>
    <w:rPr>
      <w:rFonts w:ascii="Times New Roman" w:hAnsi="Times New Roman"/>
      <w:b/>
      <w:bCs/>
      <w:szCs w:val="24"/>
      <w:lang w:val="ru-RU" w:eastAsia="ru-RU"/>
    </w:rPr>
  </w:style>
  <w:style w:type="paragraph" w:customStyle="1" w:styleId="1fffe">
    <w:name w:val="_Часть 1."/>
    <w:basedOn w:val="23"/>
    <w:link w:val="1fffd"/>
    <w:qFormat/>
    <w:rsid w:val="00B242E3"/>
    <w:pPr>
      <w:numPr>
        <w:ilvl w:val="1"/>
      </w:numPr>
      <w:suppressAutoHyphens w:val="0"/>
      <w:spacing w:before="480" w:after="60" w:line="360" w:lineRule="auto"/>
      <w:ind w:left="2506" w:firstLine="567"/>
      <w:jc w:val="left"/>
    </w:pPr>
    <w:rPr>
      <w:rFonts w:ascii="Times New Roman" w:hAnsi="Times New Roman" w:cs="Times New Roman"/>
      <w:bCs/>
      <w:i/>
      <w:iCs/>
      <w:color w:val="000000"/>
      <w:kern w:val="28"/>
    </w:rPr>
  </w:style>
  <w:style w:type="paragraph" w:customStyle="1" w:styleId="xl61">
    <w:name w:val="xl61"/>
    <w:basedOn w:val="af3"/>
    <w:rsid w:val="00B242E3"/>
    <w:pP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xl29">
    <w:name w:val="xl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afffffff7">
    <w:name w:val="Мой Текст"/>
    <w:basedOn w:val="af3"/>
    <w:link w:val="afffffff6"/>
    <w:qFormat/>
    <w:rsid w:val="00B242E3"/>
    <w:pPr>
      <w:ind w:firstLine="851"/>
    </w:pPr>
    <w:rPr>
      <w:rFonts w:ascii="Times New Roman" w:eastAsia="Calibri" w:hAnsi="Times New Roman"/>
      <w:szCs w:val="28"/>
      <w:lang w:eastAsia="ru-RU" w:bidi="en-US"/>
    </w:rPr>
  </w:style>
  <w:style w:type="paragraph" w:customStyle="1" w:styleId="xl779">
    <w:name w:val="xl779"/>
    <w:basedOn w:val="af3"/>
    <w:uiPriority w:val="99"/>
    <w:rsid w:val="00B242E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xl744">
    <w:name w:val="xl744"/>
    <w:basedOn w:val="af3"/>
    <w:uiPriority w:val="99"/>
    <w:rsid w:val="00B242E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733">
    <w:name w:val="xl73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afffffffff1">
    <w:name w:val="_Таблица"/>
    <w:basedOn w:val="affff1"/>
    <w:link w:val="afffffffff0"/>
    <w:uiPriority w:val="99"/>
    <w:qFormat/>
    <w:rsid w:val="00B242E3"/>
    <w:pPr>
      <w:keepNext/>
      <w:spacing w:line="240" w:lineRule="auto"/>
      <w:ind w:left="0" w:firstLine="0"/>
      <w:jc w:val="left"/>
    </w:pPr>
    <w:rPr>
      <w:rFonts w:ascii="Times New Roman" w:eastAsia="Calibri" w:hAnsi="Times New Roman"/>
      <w:b/>
      <w:sz w:val="26"/>
      <w:szCs w:val="26"/>
      <w:lang w:val="ru-RU" w:eastAsia="ru-RU"/>
    </w:rPr>
  </w:style>
  <w:style w:type="paragraph" w:customStyle="1" w:styleId="xl2020">
    <w:name w:val="xl2020"/>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4">
    <w:name w:val="xl1994"/>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fff7">
    <w:name w:val="основной текст"/>
    <w:basedOn w:val="af3"/>
    <w:rsid w:val="00B242E3"/>
    <w:pPr>
      <w:keepNext/>
      <w:keepLines/>
      <w:suppressLineNumbers/>
      <w:suppressAutoHyphens/>
      <w:spacing w:line="324" w:lineRule="auto"/>
      <w:ind w:firstLine="567"/>
    </w:pPr>
    <w:rPr>
      <w:rFonts w:ascii="Times New Roman" w:hAnsi="Times New Roman"/>
      <w:sz w:val="26"/>
      <w:szCs w:val="20"/>
      <w:lang w:val="ru-RU" w:eastAsia="ru-RU"/>
    </w:rPr>
  </w:style>
  <w:style w:type="paragraph" w:customStyle="1" w:styleId="xl54">
    <w:name w:val="xl5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28">
    <w:name w:val="xl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affffffff5">
    <w:name w:val="заголовок табл"/>
    <w:basedOn w:val="af3"/>
    <w:link w:val="1fff"/>
    <w:qFormat/>
    <w:rsid w:val="00B242E3"/>
    <w:pPr>
      <w:keepNext/>
      <w:suppressLineNumbers/>
      <w:tabs>
        <w:tab w:val="left"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rPr>
  </w:style>
  <w:style w:type="paragraph" w:styleId="2ff7">
    <w:name w:val="Quote"/>
    <w:basedOn w:val="af3"/>
    <w:next w:val="af3"/>
    <w:link w:val="2ff6"/>
    <w:uiPriority w:val="29"/>
    <w:qFormat/>
    <w:rsid w:val="00B242E3"/>
    <w:rPr>
      <w:i/>
      <w:iCs/>
      <w:szCs w:val="20"/>
      <w:lang w:eastAsia="ru-RU" w:bidi="en-US"/>
    </w:rPr>
  </w:style>
  <w:style w:type="character" w:customStyle="1" w:styleId="21b">
    <w:name w:val="Цитата 2 Знак1"/>
    <w:basedOn w:val="af4"/>
    <w:uiPriority w:val="29"/>
    <w:rsid w:val="00B242E3"/>
    <w:rPr>
      <w:rFonts w:ascii="Arial" w:hAnsi="Arial"/>
      <w:i/>
      <w:iCs/>
      <w:color w:val="404040" w:themeColor="text1" w:themeTint="BF"/>
      <w:sz w:val="24"/>
      <w:szCs w:val="22"/>
      <w:lang w:val="en-US" w:eastAsia="en-US"/>
    </w:rPr>
  </w:style>
  <w:style w:type="paragraph" w:customStyle="1" w:styleId="xl46777">
    <w:name w:val="xl46777"/>
    <w:basedOn w:val="af3"/>
    <w:rsid w:val="00B242E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bidi="en-US"/>
    </w:rPr>
  </w:style>
  <w:style w:type="paragraph" w:customStyle="1" w:styleId="xl776">
    <w:name w:val="xl776"/>
    <w:basedOn w:val="af3"/>
    <w:uiPriority w:val="99"/>
    <w:rsid w:val="00B242E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734">
    <w:name w:val="xl734"/>
    <w:basedOn w:val="af3"/>
    <w:uiPriority w:val="99"/>
    <w:rsid w:val="00B242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Style51">
    <w:name w:val="Style51"/>
    <w:basedOn w:val="af3"/>
    <w:uiPriority w:val="99"/>
    <w:rsid w:val="00B242E3"/>
    <w:pPr>
      <w:widowControl w:val="0"/>
      <w:autoSpaceDE w:val="0"/>
      <w:autoSpaceDN w:val="0"/>
      <w:adjustRightInd w:val="0"/>
      <w:spacing w:line="230" w:lineRule="exact"/>
      <w:ind w:firstLine="0"/>
      <w:jc w:val="left"/>
    </w:pPr>
    <w:rPr>
      <w:rFonts w:cs="Arial"/>
      <w:szCs w:val="24"/>
      <w:lang w:val="ru-RU" w:eastAsia="ru-RU"/>
    </w:rPr>
  </w:style>
  <w:style w:type="paragraph" w:customStyle="1" w:styleId="xl2021">
    <w:name w:val="xl2021"/>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3">
    <w:name w:val="xl1993"/>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fffa">
    <w:name w:val="Таблица 1"/>
    <w:basedOn w:val="af3"/>
    <w:link w:val="1fff9"/>
    <w:qFormat/>
    <w:rsid w:val="00B242E3"/>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rPr>
  </w:style>
  <w:style w:type="paragraph" w:customStyle="1" w:styleId="21c">
    <w:name w:val="Основной текст 21"/>
    <w:basedOn w:val="af3"/>
    <w:rsid w:val="00B242E3"/>
    <w:pPr>
      <w:widowControl w:val="0"/>
      <w:suppressAutoHyphens/>
      <w:spacing w:after="120" w:line="480" w:lineRule="auto"/>
      <w:ind w:firstLine="0"/>
      <w:textAlignment w:val="baseline"/>
    </w:pPr>
    <w:rPr>
      <w:rFonts w:ascii="Times New Roman" w:hAnsi="Times New Roman"/>
      <w:szCs w:val="24"/>
      <w:lang w:val="ru-RU" w:eastAsia="ar-SA"/>
    </w:rPr>
  </w:style>
  <w:style w:type="paragraph" w:customStyle="1" w:styleId="xl782">
    <w:name w:val="xl782"/>
    <w:basedOn w:val="af3"/>
    <w:uiPriority w:val="99"/>
    <w:rsid w:val="00B242E3"/>
    <w:pPr>
      <w:pBdr>
        <w:top w:val="single" w:sz="8" w:space="0" w:color="auto"/>
        <w:lef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749">
    <w:name w:val="xl749"/>
    <w:basedOn w:val="af3"/>
    <w:uiPriority w:val="99"/>
    <w:rsid w:val="00B242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xl735">
    <w:name w:val="xl735"/>
    <w:basedOn w:val="af3"/>
    <w:uiPriority w:val="99"/>
    <w:rsid w:val="00B242E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1ff7">
    <w:name w:val="_1."/>
    <w:basedOn w:val="1fffc"/>
    <w:link w:val="1ff6"/>
    <w:qFormat/>
    <w:rsid w:val="00B242E3"/>
  </w:style>
  <w:style w:type="paragraph" w:customStyle="1" w:styleId="13313">
    <w:name w:val="Стиль Обычный 13 Знак3 + Первая строка:  1 см"/>
    <w:basedOn w:val="af3"/>
    <w:rsid w:val="00B242E3"/>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rPr>
  </w:style>
  <w:style w:type="paragraph" w:customStyle="1" w:styleId="xl25">
    <w:name w:val="xl2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106">
    <w:name w:val="Текст таблицы 10"/>
    <w:basedOn w:val="affffffffffff6"/>
    <w:rsid w:val="00B242E3"/>
    <w:rPr>
      <w:sz w:val="20"/>
      <w:szCs w:val="20"/>
    </w:rPr>
  </w:style>
  <w:style w:type="paragraph" w:customStyle="1" w:styleId="font16">
    <w:name w:val="font16"/>
    <w:basedOn w:val="af3"/>
    <w:rsid w:val="00B242E3"/>
    <w:pPr>
      <w:spacing w:before="100" w:beforeAutospacing="1" w:after="100" w:afterAutospacing="1"/>
    </w:pPr>
    <w:rPr>
      <w:rFonts w:ascii="Calibri" w:hAnsi="Calibri"/>
      <w:color w:val="000000"/>
      <w:sz w:val="20"/>
      <w:szCs w:val="20"/>
      <w:lang w:eastAsia="ru-RU" w:bidi="en-US"/>
    </w:rPr>
  </w:style>
  <w:style w:type="paragraph" w:customStyle="1" w:styleId="xl46776">
    <w:name w:val="xl46776"/>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bidi="en-US"/>
    </w:rPr>
  </w:style>
  <w:style w:type="paragraph" w:customStyle="1" w:styleId="xl747">
    <w:name w:val="xl747"/>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736">
    <w:name w:val="xl736"/>
    <w:basedOn w:val="af3"/>
    <w:uiPriority w:val="99"/>
    <w:rsid w:val="00B242E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fffff8">
    <w:name w:val="Заголовок таблиц"/>
    <w:basedOn w:val="affffc"/>
    <w:rsid w:val="00B242E3"/>
    <w:rPr>
      <w:lang w:bidi="en-US"/>
    </w:rPr>
  </w:style>
  <w:style w:type="paragraph" w:customStyle="1" w:styleId="xl26">
    <w:name w:val="xl26"/>
    <w:basedOn w:val="af3"/>
    <w:rsid w:val="00B242E3"/>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48">
    <w:name w:val="xl748"/>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737">
    <w:name w:val="xl737"/>
    <w:basedOn w:val="af3"/>
    <w:uiPriority w:val="99"/>
    <w:rsid w:val="00B242E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Style1">
    <w:name w:val="Style1"/>
    <w:basedOn w:val="af3"/>
    <w:uiPriority w:val="99"/>
    <w:rsid w:val="00B242E3"/>
    <w:pPr>
      <w:widowControl w:val="0"/>
      <w:autoSpaceDE w:val="0"/>
      <w:autoSpaceDN w:val="0"/>
      <w:adjustRightInd w:val="0"/>
      <w:spacing w:line="240" w:lineRule="auto"/>
      <w:ind w:firstLine="0"/>
      <w:jc w:val="left"/>
    </w:pPr>
    <w:rPr>
      <w:rFonts w:ascii="Century Schoolbook" w:hAnsi="Century Schoolbook"/>
      <w:szCs w:val="24"/>
      <w:lang w:val="ru-RU" w:eastAsia="ru-RU"/>
    </w:rPr>
  </w:style>
  <w:style w:type="paragraph" w:customStyle="1" w:styleId="xl41">
    <w:name w:val="xl41"/>
    <w:basedOn w:val="af3"/>
    <w:rsid w:val="00B242E3"/>
    <w:pPr>
      <w:pBdr>
        <w:left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affffffff9">
    <w:name w:val="Подрисуночная надпись"/>
    <w:basedOn w:val="affffffffffff6"/>
    <w:link w:val="affffffff8"/>
    <w:rsid w:val="00B242E3"/>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xl46788">
    <w:name w:val="xl4678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38">
    <w:name w:val="xl738"/>
    <w:basedOn w:val="af3"/>
    <w:uiPriority w:val="99"/>
    <w:rsid w:val="00B242E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113">
    <w:name w:val="_1.1"/>
    <w:basedOn w:val="23"/>
    <w:link w:val="11c"/>
    <w:qFormat/>
    <w:rsid w:val="00B242E3"/>
    <w:pPr>
      <w:keepLines/>
      <w:numPr>
        <w:ilvl w:val="1"/>
        <w:numId w:val="45"/>
      </w:numPr>
      <w:suppressAutoHyphens w:val="0"/>
      <w:spacing w:before="200" w:line="360" w:lineRule="auto"/>
      <w:jc w:val="left"/>
    </w:pPr>
    <w:rPr>
      <w:rFonts w:ascii="Times New Roman" w:hAnsi="Times New Roman" w:cs="Times New Roman"/>
      <w:bCs/>
      <w:i/>
      <w:iCs/>
      <w:color w:val="000000"/>
      <w:kern w:val="28"/>
    </w:rPr>
  </w:style>
  <w:style w:type="paragraph" w:customStyle="1" w:styleId="affffffffffff9">
    <w:name w:val="Содержимое таблицы"/>
    <w:basedOn w:val="af3"/>
    <w:rsid w:val="00B242E3"/>
    <w:pPr>
      <w:suppressLineNumbers/>
      <w:suppressAutoHyphens/>
      <w:spacing w:line="240" w:lineRule="auto"/>
      <w:ind w:firstLine="0"/>
      <w:jc w:val="left"/>
    </w:pPr>
    <w:rPr>
      <w:rFonts w:ascii="Times New Roman" w:hAnsi="Times New Roman"/>
      <w:sz w:val="20"/>
      <w:szCs w:val="20"/>
      <w:lang w:val="ru-RU" w:eastAsia="ar-SA"/>
    </w:rPr>
  </w:style>
  <w:style w:type="paragraph" w:customStyle="1" w:styleId="xl1999">
    <w:name w:val="xl1999"/>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39">
    <w:name w:val="xl39"/>
    <w:basedOn w:val="af3"/>
    <w:rsid w:val="00B242E3"/>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1717">
    <w:name w:val="xl5171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91">
    <w:name w:val="xl791"/>
    <w:basedOn w:val="af3"/>
    <w:uiPriority w:val="99"/>
    <w:rsid w:val="00B242E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39">
    <w:name w:val="xl739"/>
    <w:basedOn w:val="af3"/>
    <w:uiPriority w:val="99"/>
    <w:rsid w:val="00B242E3"/>
    <w:pPr>
      <w:spacing w:before="100" w:beforeAutospacing="1" w:after="100" w:afterAutospacing="1"/>
    </w:pPr>
    <w:rPr>
      <w:rFonts w:ascii="Times New Roman" w:hAnsi="Times New Roman"/>
      <w:szCs w:val="24"/>
      <w:lang w:eastAsia="ru-RU" w:bidi="en-US"/>
    </w:rPr>
  </w:style>
  <w:style w:type="paragraph" w:customStyle="1" w:styleId="xl785">
    <w:name w:val="xl785"/>
    <w:basedOn w:val="af3"/>
    <w:uiPriority w:val="99"/>
    <w:rsid w:val="00B242E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szCs w:val="24"/>
      <w:lang w:eastAsia="ru-RU" w:bidi="en-US"/>
    </w:rPr>
  </w:style>
  <w:style w:type="paragraph" w:customStyle="1" w:styleId="xl740">
    <w:name w:val="xl74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fffc">
    <w:name w:val="_Раздел 1"/>
    <w:basedOn w:val="1b"/>
    <w:link w:val="1fffb"/>
    <w:rsid w:val="00B242E3"/>
    <w:pPr>
      <w:keepNext/>
      <w:tabs>
        <w:tab w:val="left" w:pos="0"/>
      </w:tabs>
      <w:ind w:left="1495" w:hanging="360"/>
      <w:contextualSpacing w:val="0"/>
      <w:jc w:val="both"/>
    </w:pPr>
    <w:rPr>
      <w:rFonts w:ascii="Times New Roman" w:hAnsi="Times New Roman"/>
      <w:bCs/>
      <w:smallCaps w:val="0"/>
      <w:color w:val="000000"/>
      <w:spacing w:val="0"/>
      <w:kern w:val="28"/>
      <w:sz w:val="26"/>
      <w:szCs w:val="32"/>
    </w:rPr>
  </w:style>
  <w:style w:type="paragraph" w:customStyle="1" w:styleId="2111">
    <w:name w:val="Основной текст 211"/>
    <w:basedOn w:val="af3"/>
    <w:rsid w:val="00B242E3"/>
    <w:pPr>
      <w:ind w:firstLine="720"/>
      <w:jc w:val="left"/>
    </w:pPr>
    <w:rPr>
      <w:szCs w:val="20"/>
      <w:lang w:val="ru-RU" w:eastAsia="ru-RU"/>
    </w:rPr>
  </w:style>
  <w:style w:type="paragraph" w:customStyle="1" w:styleId="xl46784">
    <w:name w:val="xl46784"/>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89">
    <w:name w:val="xl789"/>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szCs w:val="24"/>
      <w:lang w:eastAsia="ru-RU" w:bidi="en-US"/>
    </w:rPr>
  </w:style>
  <w:style w:type="paragraph" w:customStyle="1" w:styleId="xl757">
    <w:name w:val="xl757"/>
    <w:basedOn w:val="af3"/>
    <w:uiPriority w:val="99"/>
    <w:rsid w:val="00B242E3"/>
    <w:pPr>
      <w:pBdr>
        <w:top w:val="single" w:sz="8" w:space="0" w:color="auto"/>
      </w:pBdr>
      <w:shd w:val="clear" w:color="000000" w:fill="B8CCE4"/>
      <w:spacing w:before="100" w:beforeAutospacing="1" w:after="100" w:afterAutospacing="1"/>
    </w:pPr>
    <w:rPr>
      <w:rFonts w:ascii="Times New Roman" w:hAnsi="Times New Roman"/>
      <w:szCs w:val="24"/>
      <w:lang w:eastAsia="ru-RU" w:bidi="en-US"/>
    </w:rPr>
  </w:style>
  <w:style w:type="paragraph" w:customStyle="1" w:styleId="xl741">
    <w:name w:val="xl741"/>
    <w:basedOn w:val="af3"/>
    <w:uiPriority w:val="99"/>
    <w:rsid w:val="00B242E3"/>
    <w:pPr>
      <w:pBdr>
        <w:top w:val="single" w:sz="8" w:space="0" w:color="auto"/>
        <w:lef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0">
    <w:name w:val="Рис-Т"/>
    <w:basedOn w:val="af3"/>
    <w:qFormat/>
    <w:rsid w:val="00B242E3"/>
    <w:pPr>
      <w:widowControl w:val="0"/>
      <w:suppressAutoHyphens/>
      <w:spacing w:before="240" w:line="240" w:lineRule="auto"/>
      <w:ind w:right="-108" w:firstLine="0"/>
      <w:jc w:val="left"/>
    </w:pPr>
    <w:rPr>
      <w:rFonts w:ascii="Times New Roman" w:hAnsi="Times New Roman"/>
      <w:sz w:val="26"/>
      <w:szCs w:val="20"/>
      <w:lang w:val="ru-RU" w:eastAsia="ru-RU"/>
    </w:rPr>
  </w:style>
  <w:style w:type="paragraph" w:customStyle="1" w:styleId="xl37">
    <w:name w:val="xl37"/>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a">
    <w:name w:val="обычный без абзаца"/>
    <w:basedOn w:val="af3"/>
    <w:rsid w:val="00B242E3"/>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rPr>
  </w:style>
  <w:style w:type="paragraph" w:customStyle="1" w:styleId="xl46785">
    <w:name w:val="xl46785"/>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bidi="en-US"/>
    </w:rPr>
  </w:style>
  <w:style w:type="paragraph" w:customStyle="1" w:styleId="xl790">
    <w:name w:val="xl790"/>
    <w:basedOn w:val="af3"/>
    <w:uiPriority w:val="99"/>
    <w:rsid w:val="00B242E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754">
    <w:name w:val="xl754"/>
    <w:basedOn w:val="af3"/>
    <w:uiPriority w:val="99"/>
    <w:rsid w:val="00B242E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xl742">
    <w:name w:val="xl742"/>
    <w:basedOn w:val="af3"/>
    <w:uiPriority w:val="99"/>
    <w:rsid w:val="00B242E3"/>
    <w:pPr>
      <w:pBdr>
        <w:top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872">
    <w:name w:val="xl872"/>
    <w:basedOn w:val="af3"/>
    <w:rsid w:val="00B242E3"/>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2023">
    <w:name w:val="xl2023"/>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2">
    <w:name w:val="xl1992"/>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27">
    <w:name w:val="стиль2 заголовок2"/>
    <w:basedOn w:val="23"/>
    <w:rsid w:val="00B242E3"/>
    <w:pPr>
      <w:keepLines/>
      <w:numPr>
        <w:ilvl w:val="1"/>
      </w:numPr>
      <w:suppressLineNumbers/>
      <w:tabs>
        <w:tab w:val="left" w:pos="1944"/>
      </w:tabs>
      <w:spacing w:before="120" w:after="0" w:line="240" w:lineRule="auto"/>
      <w:ind w:left="1584" w:hanging="360"/>
      <w:jc w:val="left"/>
    </w:pPr>
    <w:rPr>
      <w:rFonts w:ascii="Times New Roman" w:hAnsi="Times New Roman" w:cs="Times New Roman"/>
      <w:bCs/>
      <w:kern w:val="28"/>
      <w:sz w:val="24"/>
      <w:lang w:eastAsia="ru-RU"/>
    </w:rPr>
  </w:style>
  <w:style w:type="paragraph" w:customStyle="1" w:styleId="afffffffb">
    <w:name w:val="НПС"/>
    <w:basedOn w:val="af3"/>
    <w:link w:val="afffffffa"/>
    <w:rsid w:val="00B242E3"/>
    <w:pPr>
      <w:keepNext/>
      <w:spacing w:line="240" w:lineRule="auto"/>
      <w:ind w:firstLine="709"/>
    </w:pPr>
    <w:rPr>
      <w:rFonts w:ascii="Times New Roman" w:hAnsi="Times New Roman"/>
      <w:szCs w:val="24"/>
      <w:lang w:val="ru-RU" w:eastAsia="ru-RU"/>
    </w:rPr>
  </w:style>
  <w:style w:type="paragraph" w:customStyle="1" w:styleId="xl32">
    <w:name w:val="xl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affffffffffff6">
    <w:name w:val="текст табл"/>
    <w:basedOn w:val="af3"/>
    <w:rsid w:val="00B242E3"/>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rPr>
  </w:style>
  <w:style w:type="paragraph" w:customStyle="1" w:styleId="xl783">
    <w:name w:val="xl783"/>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Times New Roman" w:hAnsi="Times New Roman"/>
      <w:szCs w:val="24"/>
      <w:lang w:eastAsia="ru-RU" w:bidi="en-US"/>
    </w:rPr>
  </w:style>
  <w:style w:type="paragraph" w:customStyle="1" w:styleId="xl745">
    <w:name w:val="xl745"/>
    <w:basedOn w:val="af3"/>
    <w:uiPriority w:val="99"/>
    <w:rsid w:val="00B242E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743">
    <w:name w:val="xl743"/>
    <w:basedOn w:val="af3"/>
    <w:uiPriority w:val="99"/>
    <w:rsid w:val="00B242E3"/>
    <w:pPr>
      <w:pBdr>
        <w:top w:val="single" w:sz="8" w:space="0" w:color="auto"/>
        <w:righ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afffffffff">
    <w:name w:val="Текст титула"/>
    <w:link w:val="affffffffe"/>
    <w:qFormat/>
    <w:rsid w:val="00B242E3"/>
    <w:pPr>
      <w:spacing w:after="120"/>
      <w:jc w:val="center"/>
    </w:pPr>
    <w:rPr>
      <w:rFonts w:ascii="Times New Roman" w:hAnsi="Times New Roman"/>
      <w:b/>
      <w:sz w:val="24"/>
    </w:rPr>
  </w:style>
  <w:style w:type="paragraph" w:customStyle="1" w:styleId="xl24">
    <w:name w:val="xl2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34">
    <w:name w:val="xl34"/>
    <w:basedOn w:val="af3"/>
    <w:rsid w:val="00B242E3"/>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1736">
    <w:name w:val="xl51736"/>
    <w:basedOn w:val="af3"/>
    <w:uiPriority w:val="99"/>
    <w:rsid w:val="00B242E3"/>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rPr>
      <w:rFonts w:ascii="Times New Roman" w:hAnsi="Times New Roman"/>
      <w:szCs w:val="24"/>
      <w:lang w:eastAsia="ru-RU" w:bidi="en-US"/>
    </w:rPr>
  </w:style>
  <w:style w:type="paragraph" w:customStyle="1" w:styleId="xl46783">
    <w:name w:val="xl46783"/>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bidi="en-US"/>
    </w:rPr>
  </w:style>
  <w:style w:type="paragraph" w:customStyle="1" w:styleId="xl746">
    <w:name w:val="xl746"/>
    <w:basedOn w:val="af3"/>
    <w:uiPriority w:val="99"/>
    <w:rsid w:val="00B242E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2001">
    <w:name w:val="xl2001"/>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35">
    <w:name w:val="xl35"/>
    <w:basedOn w:val="af3"/>
    <w:rsid w:val="00B242E3"/>
    <w:pPr>
      <w:pBdr>
        <w:top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88">
    <w:name w:val="xl788"/>
    <w:basedOn w:val="af3"/>
    <w:uiPriority w:val="99"/>
    <w:rsid w:val="00B242E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xl752">
    <w:name w:val="xl752"/>
    <w:basedOn w:val="af3"/>
    <w:uiPriority w:val="99"/>
    <w:rsid w:val="00B242E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f0">
    <w:name w:val="_Подразделение"/>
    <w:basedOn w:val="1ff7"/>
    <w:link w:val="affffffff"/>
    <w:qFormat/>
    <w:rsid w:val="00B242E3"/>
    <w:pPr>
      <w:keepLines/>
      <w:tabs>
        <w:tab w:val="clear" w:pos="0"/>
      </w:tabs>
      <w:suppressAutoHyphens w:val="0"/>
      <w:spacing w:before="240" w:after="360" w:line="240" w:lineRule="auto"/>
      <w:ind w:left="0" w:right="680" w:firstLine="0"/>
    </w:pPr>
    <w:rPr>
      <w:rFonts w:eastAsia="Calibri"/>
      <w:b w:val="0"/>
      <w:color w:val="auto"/>
      <w:kern w:val="0"/>
      <w:szCs w:val="26"/>
      <w:lang w:eastAsia="ru-RU"/>
    </w:rPr>
  </w:style>
  <w:style w:type="paragraph" w:customStyle="1" w:styleId="righttext">
    <w:name w:val="right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003">
    <w:name w:val="xl2003"/>
    <w:basedOn w:val="af3"/>
    <w:rsid w:val="00B242E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2">
    <w:name w:val="Текст-1"/>
    <w:basedOn w:val="-15"/>
    <w:link w:val="-11"/>
    <w:rsid w:val="00B242E3"/>
  </w:style>
  <w:style w:type="paragraph" w:customStyle="1" w:styleId="xl36">
    <w:name w:val="xl36"/>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753">
    <w:name w:val="xl753"/>
    <w:basedOn w:val="af3"/>
    <w:uiPriority w:val="99"/>
    <w:rsid w:val="00B242E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afffffffff9">
    <w:name w:val="_Рисунок"/>
    <w:basedOn w:val="affff1"/>
    <w:link w:val="afffffffff8"/>
    <w:qFormat/>
    <w:rsid w:val="00B242E3"/>
    <w:pPr>
      <w:spacing w:after="240" w:line="240" w:lineRule="auto"/>
      <w:ind w:left="0" w:firstLine="0"/>
      <w:jc w:val="center"/>
    </w:pPr>
    <w:rPr>
      <w:rFonts w:ascii="Times New Roman" w:eastAsia="Calibri" w:hAnsi="Times New Roman"/>
      <w:b/>
      <w:sz w:val="26"/>
      <w:szCs w:val="26"/>
      <w:lang w:val="ru-RU" w:eastAsia="ru-RU"/>
    </w:rPr>
  </w:style>
  <w:style w:type="paragraph" w:customStyle="1" w:styleId="281">
    <w:name w:val="Подпись к картинке (28)"/>
    <w:basedOn w:val="af3"/>
    <w:link w:val="280"/>
    <w:rsid w:val="00B242E3"/>
    <w:pPr>
      <w:widowControl w:val="0"/>
      <w:shd w:val="clear" w:color="auto" w:fill="FFFFFF"/>
      <w:spacing w:line="0" w:lineRule="atLeast"/>
      <w:ind w:firstLine="0"/>
      <w:jc w:val="left"/>
    </w:pPr>
    <w:rPr>
      <w:rFonts w:ascii="Cambria" w:hAnsi="Cambria"/>
      <w:b/>
      <w:bCs/>
      <w:sz w:val="20"/>
      <w:szCs w:val="20"/>
      <w:lang w:val="ru-RU" w:eastAsia="ru-RU"/>
    </w:rPr>
  </w:style>
  <w:style w:type="paragraph" w:customStyle="1" w:styleId="xl2002">
    <w:name w:val="xl200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afffffffe">
    <w:name w:val="Заголовок рис."/>
    <w:basedOn w:val="affffffff9"/>
    <w:link w:val="afffffffd"/>
    <w:qFormat/>
    <w:rsid w:val="00B242E3"/>
    <w:pPr>
      <w:suppressLineNumbers/>
      <w:tabs>
        <w:tab w:val="clear" w:pos="851"/>
        <w:tab w:val="left" w:pos="709"/>
      </w:tabs>
      <w:spacing w:before="60"/>
      <w:ind w:firstLine="288"/>
    </w:pPr>
    <w:rPr>
      <w:bCs w:val="0"/>
      <w:szCs w:val="20"/>
    </w:rPr>
  </w:style>
  <w:style w:type="paragraph" w:customStyle="1" w:styleId="1341">
    <w:name w:val="Обычный 13 Знак4"/>
    <w:basedOn w:val="af3"/>
    <w:rsid w:val="00B242E3"/>
    <w:pPr>
      <w:keepNext/>
      <w:tabs>
        <w:tab w:val="left" w:leader="dot" w:pos="9356"/>
      </w:tabs>
      <w:spacing w:before="120" w:line="252" w:lineRule="auto"/>
      <w:ind w:firstLine="567"/>
    </w:pPr>
    <w:rPr>
      <w:rFonts w:ascii="Times New Roman" w:hAnsi="Times New Roman"/>
      <w:b/>
      <w:bCs/>
      <w:sz w:val="26"/>
      <w:szCs w:val="26"/>
      <w:lang w:val="ru-RU" w:eastAsia="ru-RU"/>
    </w:rPr>
  </w:style>
  <w:style w:type="paragraph" w:customStyle="1" w:styleId="xl38">
    <w:name w:val="xl38"/>
    <w:basedOn w:val="af3"/>
    <w:rsid w:val="00B242E3"/>
    <w:pPr>
      <w:pBdr>
        <w:top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55">
    <w:name w:val="xl755"/>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4">
    <w:name w:val="Рис-1"/>
    <w:basedOn w:val="affffffff9"/>
    <w:link w:val="-13"/>
    <w:qFormat/>
    <w:rsid w:val="00B242E3"/>
  </w:style>
  <w:style w:type="paragraph" w:customStyle="1" w:styleId="021">
    <w:name w:val="02_Глава 1."/>
    <w:next w:val="0311"/>
    <w:link w:val="0210"/>
    <w:qFormat/>
    <w:rsid w:val="00B242E3"/>
    <w:pPr>
      <w:keepNext/>
      <w:keepLines/>
      <w:pageBreakBefore/>
      <w:numPr>
        <w:ilvl w:val="1"/>
        <w:numId w:val="46"/>
      </w:numPr>
      <w:jc w:val="both"/>
      <w:outlineLvl w:val="0"/>
    </w:pPr>
    <w:rPr>
      <w:rFonts w:ascii="Times New Roman" w:hAnsi="Times New Roman"/>
      <w:b/>
      <w:iCs/>
      <w:caps/>
      <w:snapToGrid w:val="0"/>
      <w:sz w:val="26"/>
      <w:szCs w:val="26"/>
      <w:lang w:eastAsia="en-US"/>
    </w:rPr>
  </w:style>
  <w:style w:type="paragraph" w:customStyle="1" w:styleId="xl51718">
    <w:name w:val="xl5171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56">
    <w:name w:val="xl756"/>
    <w:basedOn w:val="af3"/>
    <w:uiPriority w:val="99"/>
    <w:rsid w:val="00B242E3"/>
    <w:pPr>
      <w:spacing w:before="100" w:beforeAutospacing="1" w:after="100" w:afterAutospacing="1"/>
    </w:pPr>
    <w:rPr>
      <w:rFonts w:ascii="Calibri" w:hAnsi="Calibri" w:cs="Calibri"/>
      <w:szCs w:val="24"/>
      <w:lang w:eastAsia="ru-RU" w:bidi="en-US"/>
    </w:rPr>
  </w:style>
  <w:style w:type="paragraph" w:customStyle="1" w:styleId="ac">
    <w:name w:val="ТАБЛ"/>
    <w:basedOn w:val="a5"/>
    <w:link w:val="afffffffc"/>
    <w:qFormat/>
    <w:rsid w:val="00B242E3"/>
    <w:pPr>
      <w:numPr>
        <w:numId w:val="47"/>
      </w:numPr>
      <w:spacing w:line="240" w:lineRule="auto"/>
    </w:pPr>
  </w:style>
  <w:style w:type="paragraph" w:customStyle="1" w:styleId="2fff9">
    <w:name w:val="Абзац списка2"/>
    <w:basedOn w:val="af3"/>
    <w:uiPriority w:val="99"/>
    <w:rsid w:val="00B242E3"/>
    <w:pPr>
      <w:spacing w:line="240" w:lineRule="auto"/>
      <w:ind w:left="720" w:firstLine="0"/>
      <w:jc w:val="center"/>
    </w:pPr>
    <w:rPr>
      <w:rFonts w:ascii="Calibri" w:hAnsi="Calibri" w:cs="Calibri"/>
      <w:sz w:val="22"/>
      <w:lang w:val="ru-RU"/>
    </w:rPr>
  </w:style>
  <w:style w:type="paragraph" w:customStyle="1" w:styleId="xl46787">
    <w:name w:val="xl46787"/>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bidi="en-US"/>
    </w:rPr>
  </w:style>
  <w:style w:type="paragraph" w:customStyle="1" w:styleId="xl758">
    <w:name w:val="xl758"/>
    <w:basedOn w:val="af3"/>
    <w:uiPriority w:val="99"/>
    <w:rsid w:val="00B242E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tabletextcenter">
    <w:name w:val="tabletextcenter"/>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11111">
    <w:name w:val="Стиль Заголовок 1Заголовок 1 (табл)заголовок 1Заголовок 1 Знакз..."/>
    <w:basedOn w:val="1b"/>
    <w:rsid w:val="00B242E3"/>
    <w:pPr>
      <w:keepNext/>
      <w:pageBreakBefore w:val="0"/>
      <w:widowControl w:val="0"/>
      <w:tabs>
        <w:tab w:val="left" w:pos="556"/>
        <w:tab w:val="left"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rPr>
  </w:style>
  <w:style w:type="paragraph" w:customStyle="1" w:styleId="affffffffffffb">
    <w:name w:val="Стиль табл"/>
    <w:basedOn w:val="af3"/>
    <w:rsid w:val="00B242E3"/>
    <w:pPr>
      <w:keepNext/>
      <w:tabs>
        <w:tab w:val="left" w:leader="dot" w:pos="9356"/>
      </w:tabs>
      <w:suppressAutoHyphens/>
      <w:spacing w:before="120" w:after="120" w:line="240" w:lineRule="auto"/>
      <w:ind w:firstLine="0"/>
      <w:jc w:val="center"/>
    </w:pPr>
    <w:rPr>
      <w:rFonts w:ascii="Times New Roman" w:hAnsi="Times New Roman"/>
      <w:sz w:val="22"/>
      <w:lang w:val="ru-RU" w:eastAsia="ru-RU"/>
    </w:rPr>
  </w:style>
  <w:style w:type="paragraph" w:customStyle="1" w:styleId="xl759">
    <w:name w:val="xl75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lang w:eastAsia="ru-RU" w:bidi="en-US"/>
    </w:rPr>
  </w:style>
  <w:style w:type="paragraph" w:customStyle="1" w:styleId="xl51769">
    <w:name w:val="xl51769"/>
    <w:basedOn w:val="af3"/>
    <w:uiPriority w:val="99"/>
    <w:rsid w:val="00B242E3"/>
    <w:pPr>
      <w:pBdr>
        <w:bottom w:val="single" w:sz="8" w:space="0" w:color="auto"/>
        <w:right w:val="single" w:sz="8"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sz w:val="20"/>
      <w:szCs w:val="20"/>
      <w:lang w:eastAsia="ru-RU" w:bidi="en-US"/>
    </w:rPr>
  </w:style>
  <w:style w:type="paragraph" w:customStyle="1" w:styleId="2ff5">
    <w:name w:val="Стиль2_Часть"/>
    <w:basedOn w:val="23"/>
    <w:link w:val="2ff4"/>
    <w:qFormat/>
    <w:rsid w:val="00B242E3"/>
    <w:pPr>
      <w:keepNext w:val="0"/>
      <w:numPr>
        <w:ilvl w:val="1"/>
      </w:numPr>
      <w:spacing w:before="120" w:line="240" w:lineRule="auto"/>
      <w:ind w:left="2506" w:hanging="360"/>
      <w:jc w:val="left"/>
    </w:pPr>
    <w:rPr>
      <w:rFonts w:ascii="Times New Roman" w:hAnsi="Times New Roman" w:cs="Times New Roman"/>
      <w:bCs/>
      <w:kern w:val="28"/>
      <w:sz w:val="24"/>
      <w:szCs w:val="26"/>
    </w:rPr>
  </w:style>
  <w:style w:type="paragraph" w:customStyle="1" w:styleId="xl2012">
    <w:name w:val="xl201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rPr>
  </w:style>
  <w:style w:type="paragraph" w:customStyle="1" w:styleId="1130">
    <w:name w:val="1.1.Нумерованный 3"/>
    <w:basedOn w:val="132"/>
    <w:rsid w:val="00B242E3"/>
    <w:pPr>
      <w:numPr>
        <w:ilvl w:val="1"/>
        <w:numId w:val="48"/>
      </w:numPr>
      <w:tabs>
        <w:tab w:val="clear" w:pos="792"/>
      </w:tabs>
      <w:spacing w:line="240" w:lineRule="auto"/>
      <w:ind w:left="2007" w:hanging="360"/>
    </w:pPr>
    <w:rPr>
      <w:i/>
      <w:iCs/>
      <w:lang w:val="ru-RU" w:bidi="ar-SA"/>
    </w:rPr>
  </w:style>
  <w:style w:type="paragraph" w:customStyle="1" w:styleId="051111">
    <w:name w:val="05_Глава 1.1.1.1."/>
    <w:next w:val="af3"/>
    <w:link w:val="0511110"/>
    <w:qFormat/>
    <w:rsid w:val="00B242E3"/>
    <w:pPr>
      <w:keepNext/>
      <w:keepLines/>
      <w:numPr>
        <w:ilvl w:val="4"/>
        <w:numId w:val="46"/>
      </w:numPr>
      <w:spacing w:after="120"/>
      <w:jc w:val="both"/>
    </w:pPr>
    <w:rPr>
      <w:rFonts w:ascii="Times New Roman" w:hAnsi="Times New Roman"/>
      <w:b/>
      <w:i/>
      <w:iCs/>
      <w:snapToGrid w:val="0"/>
      <w:spacing w:val="20"/>
      <w:sz w:val="26"/>
      <w:szCs w:val="26"/>
      <w:lang w:eastAsia="en-US"/>
    </w:rPr>
  </w:style>
  <w:style w:type="paragraph" w:customStyle="1" w:styleId="xl51719">
    <w:name w:val="xl51719"/>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b/>
      <w:bCs/>
      <w:szCs w:val="24"/>
      <w:lang w:eastAsia="ru-RU" w:bidi="en-US"/>
    </w:rPr>
  </w:style>
  <w:style w:type="paragraph" w:customStyle="1" w:styleId="xl760">
    <w:name w:val="xl760"/>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Cs w:val="24"/>
      <w:lang w:eastAsia="ru-RU" w:bidi="en-US"/>
    </w:rPr>
  </w:style>
  <w:style w:type="paragraph" w:customStyle="1" w:styleId="Style202">
    <w:name w:val="Style202"/>
    <w:basedOn w:val="af3"/>
    <w:rsid w:val="00B242E3"/>
    <w:pPr>
      <w:spacing w:line="355" w:lineRule="exact"/>
      <w:ind w:firstLine="615"/>
    </w:pPr>
    <w:rPr>
      <w:rFonts w:eastAsia="Arial" w:cs="Arial"/>
      <w:sz w:val="20"/>
      <w:szCs w:val="20"/>
      <w:lang w:val="ru-RU" w:eastAsia="ru-RU"/>
    </w:rPr>
  </w:style>
  <w:style w:type="paragraph" w:customStyle="1" w:styleId="xl2008">
    <w:name w:val="xl2008"/>
    <w:basedOn w:val="af3"/>
    <w:rsid w:val="00B242E3"/>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1987">
    <w:name w:val="xl1987"/>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15">
    <w:name w:val="Стиль Рис.1. Подрисуночная надпись + полужирный"/>
    <w:basedOn w:val="af3"/>
    <w:rsid w:val="00B242E3"/>
    <w:pPr>
      <w:keepNext/>
      <w:numPr>
        <w:numId w:val="49"/>
      </w:numPr>
      <w:suppressLineNumbers/>
      <w:tabs>
        <w:tab w:val="clear" w:pos="1080"/>
        <w:tab w:val="left" w:pos="851"/>
        <w:tab w:val="left" w:leader="dot" w:pos="9356"/>
      </w:tabs>
      <w:suppressAutoHyphens/>
      <w:spacing w:line="240" w:lineRule="auto"/>
      <w:ind w:left="1418" w:firstLine="0"/>
      <w:jc w:val="center"/>
    </w:pPr>
    <w:rPr>
      <w:rFonts w:ascii="Times New Roman" w:hAnsi="Times New Roman"/>
      <w:b/>
      <w:bCs/>
      <w:szCs w:val="24"/>
      <w:lang w:val="ru-RU" w:eastAsia="ru-RU"/>
    </w:rPr>
  </w:style>
  <w:style w:type="paragraph" w:customStyle="1" w:styleId="xl796">
    <w:name w:val="xl796"/>
    <w:basedOn w:val="af3"/>
    <w:uiPriority w:val="99"/>
    <w:rsid w:val="00B242E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1">
    <w:name w:val="xl761"/>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1112">
    <w:name w:val="_1.1.1."/>
    <w:basedOn w:val="31"/>
    <w:next w:val="affffffffff5"/>
    <w:link w:val="1110"/>
    <w:qFormat/>
    <w:rsid w:val="00B242E3"/>
    <w:pPr>
      <w:keepLines/>
      <w:numPr>
        <w:ilvl w:val="0"/>
        <w:numId w:val="0"/>
      </w:numPr>
      <w:suppressAutoHyphens w:val="0"/>
      <w:spacing w:after="360" w:line="240" w:lineRule="auto"/>
      <w:ind w:left="3226" w:hanging="360"/>
      <w:jc w:val="both"/>
    </w:pPr>
    <w:rPr>
      <w:rFonts w:ascii="Times New Roman" w:hAnsi="Times New Roman" w:cs="Times New Roman"/>
      <w:bCs/>
      <w:i w:val="0"/>
      <w:iCs w:val="0"/>
      <w:spacing w:val="0"/>
      <w:lang w:eastAsia="ru-RU"/>
    </w:rPr>
  </w:style>
  <w:style w:type="paragraph" w:customStyle="1" w:styleId="xl47">
    <w:name w:val="xl47"/>
    <w:basedOn w:val="af3"/>
    <w:rsid w:val="00B242E3"/>
    <w:pPr>
      <w:pBdr>
        <w:lef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3">
    <w:name w:val="xl51723"/>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99">
    <w:name w:val="xl799"/>
    <w:basedOn w:val="af3"/>
    <w:uiPriority w:val="99"/>
    <w:rsid w:val="00B242E3"/>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2">
    <w:name w:val="xl762"/>
    <w:basedOn w:val="af3"/>
    <w:uiPriority w:val="99"/>
    <w:rsid w:val="00B242E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xl2005">
    <w:name w:val="xl2005"/>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Normal">
    <w:name w:val="Normal Знак"/>
    <w:rsid w:val="00B242E3"/>
    <w:pPr>
      <w:spacing w:before="120" w:after="120"/>
      <w:ind w:left="567"/>
      <w:jc w:val="both"/>
    </w:pPr>
    <w:rPr>
      <w:rFonts w:ascii="Times New Roman" w:hAnsi="Times New Roman"/>
      <w:sz w:val="24"/>
      <w:szCs w:val="24"/>
    </w:rPr>
  </w:style>
  <w:style w:type="paragraph" w:customStyle="1" w:styleId="0311">
    <w:name w:val="03_Глава 1.1."/>
    <w:next w:val="af3"/>
    <w:link w:val="03110"/>
    <w:qFormat/>
    <w:rsid w:val="00B242E3"/>
    <w:pPr>
      <w:keepNext/>
      <w:keepLines/>
      <w:numPr>
        <w:ilvl w:val="2"/>
        <w:numId w:val="46"/>
      </w:numPr>
      <w:spacing w:before="120" w:after="120"/>
      <w:jc w:val="both"/>
      <w:outlineLvl w:val="1"/>
    </w:pPr>
    <w:rPr>
      <w:rFonts w:ascii="Times New Roman" w:hAnsi="Times New Roman"/>
      <w:b/>
      <w:sz w:val="26"/>
      <w:szCs w:val="24"/>
      <w:lang w:eastAsia="en-US"/>
    </w:rPr>
  </w:style>
  <w:style w:type="paragraph" w:customStyle="1" w:styleId="xl763">
    <w:name w:val="xl763"/>
    <w:basedOn w:val="af3"/>
    <w:uiPriority w:val="99"/>
    <w:rsid w:val="00B242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51771">
    <w:name w:val="xl51771"/>
    <w:basedOn w:val="af3"/>
    <w:uiPriority w:val="99"/>
    <w:rsid w:val="00B242E3"/>
    <w:pPr>
      <w:shd w:val="clear" w:color="000000" w:fill="FFFF00"/>
      <w:spacing w:before="100" w:beforeAutospacing="1" w:after="100" w:afterAutospacing="1"/>
      <w:ind w:firstLine="0"/>
      <w:jc w:val="center"/>
    </w:pPr>
    <w:rPr>
      <w:rFonts w:ascii="Times New Roman" w:hAnsi="Times New Roman"/>
      <w:szCs w:val="24"/>
      <w:lang w:eastAsia="ru-RU" w:bidi="en-US"/>
    </w:rPr>
  </w:style>
  <w:style w:type="paragraph" w:customStyle="1" w:styleId="ReturnAddress">
    <w:name w:val="Return Address"/>
    <w:basedOn w:val="af3"/>
    <w:uiPriority w:val="99"/>
    <w:rsid w:val="00B242E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rPr>
  </w:style>
  <w:style w:type="paragraph" w:customStyle="1" w:styleId="16">
    <w:name w:val="1.6 Заг. Подпараграфов"/>
    <w:next w:val="af3"/>
    <w:link w:val="161"/>
    <w:rsid w:val="00B242E3"/>
    <w:pPr>
      <w:keepNext/>
      <w:keepLines/>
      <w:numPr>
        <w:ilvl w:val="5"/>
        <w:numId w:val="46"/>
      </w:numPr>
      <w:spacing w:after="160" w:line="259" w:lineRule="auto"/>
      <w:jc w:val="both"/>
    </w:pPr>
    <w:rPr>
      <w:rFonts w:ascii="Times New Roman" w:hAnsi="Times New Roman"/>
      <w:i/>
      <w:iCs/>
      <w:snapToGrid w:val="0"/>
      <w:spacing w:val="20"/>
      <w:sz w:val="28"/>
      <w:szCs w:val="22"/>
      <w:lang w:eastAsia="en-US"/>
    </w:rPr>
  </w:style>
  <w:style w:type="paragraph" w:customStyle="1" w:styleId="xl764">
    <w:name w:val="xl764"/>
    <w:basedOn w:val="af3"/>
    <w:uiPriority w:val="99"/>
    <w:rsid w:val="00B242E3"/>
    <w:pPr>
      <w:pBdr>
        <w:top w:val="single" w:sz="8" w:space="0" w:color="auto"/>
        <w:right w:val="single" w:sz="8" w:space="0" w:color="auto"/>
      </w:pBdr>
      <w:shd w:val="clear" w:color="000000" w:fill="B8CCE4"/>
      <w:spacing w:before="100" w:beforeAutospacing="1" w:after="100" w:afterAutospacing="1"/>
    </w:pPr>
    <w:rPr>
      <w:rFonts w:ascii="Calibri" w:hAnsi="Calibri" w:cs="Calibri"/>
      <w:szCs w:val="24"/>
      <w:lang w:eastAsia="ru-RU" w:bidi="en-US"/>
    </w:rPr>
  </w:style>
  <w:style w:type="paragraph" w:customStyle="1" w:styleId="z-1">
    <w:name w:val="z-Начало формы1"/>
    <w:basedOn w:val="af3"/>
    <w:next w:val="af3"/>
    <w:link w:val="z-"/>
    <w:uiPriority w:val="99"/>
    <w:unhideWhenUsed/>
    <w:rsid w:val="00B242E3"/>
    <w:pPr>
      <w:pBdr>
        <w:bottom w:val="single" w:sz="6" w:space="1" w:color="auto"/>
      </w:pBdr>
      <w:spacing w:line="240" w:lineRule="auto"/>
      <w:ind w:firstLine="0"/>
      <w:jc w:val="center"/>
    </w:pPr>
    <w:rPr>
      <w:rFonts w:cs="Arial"/>
      <w:vanish/>
      <w:sz w:val="16"/>
      <w:szCs w:val="16"/>
      <w:lang w:val="ru-RU" w:eastAsia="ru-RU"/>
    </w:rPr>
  </w:style>
  <w:style w:type="paragraph" w:customStyle="1" w:styleId="19">
    <w:name w:val="Подрисуночная надпись Знак1 Знак Знак Знак"/>
    <w:basedOn w:val="af3"/>
    <w:rsid w:val="00B242E3"/>
    <w:pPr>
      <w:keepNext/>
      <w:numPr>
        <w:numId w:val="50"/>
      </w:numPr>
      <w:tabs>
        <w:tab w:val="clear" w:pos="1080"/>
        <w:tab w:val="left" w:pos="709"/>
        <w:tab w:val="left" w:pos="851"/>
        <w:tab w:val="left" w:pos="1418"/>
      </w:tabs>
      <w:spacing w:line="240" w:lineRule="auto"/>
      <w:ind w:left="720"/>
      <w:jc w:val="center"/>
    </w:pPr>
    <w:rPr>
      <w:rFonts w:ascii="Times New Roman" w:hAnsi="Times New Roman"/>
      <w:b/>
      <w:szCs w:val="20"/>
      <w:lang w:val="ru-RU" w:eastAsia="ru-RU"/>
    </w:rPr>
  </w:style>
  <w:style w:type="paragraph" w:customStyle="1" w:styleId="xl49">
    <w:name w:val="xl49"/>
    <w:basedOn w:val="af3"/>
    <w:rsid w:val="00B242E3"/>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04111">
    <w:name w:val="04_Глава 1.1.1."/>
    <w:next w:val="af3"/>
    <w:link w:val="041110"/>
    <w:qFormat/>
    <w:rsid w:val="00B242E3"/>
    <w:pPr>
      <w:keepNext/>
      <w:keepLines/>
      <w:numPr>
        <w:ilvl w:val="3"/>
        <w:numId w:val="46"/>
      </w:numPr>
      <w:spacing w:before="120" w:after="120"/>
      <w:jc w:val="both"/>
      <w:outlineLvl w:val="2"/>
    </w:pPr>
    <w:rPr>
      <w:rFonts w:ascii="Times New Roman" w:hAnsi="Times New Roman"/>
      <w:b/>
      <w:iCs/>
      <w:sz w:val="26"/>
      <w:szCs w:val="22"/>
      <w:lang w:eastAsia="en-US"/>
    </w:rPr>
  </w:style>
  <w:style w:type="paragraph" w:customStyle="1" w:styleId="xl51726">
    <w:name w:val="xl51726"/>
    <w:basedOn w:val="af3"/>
    <w:uiPriority w:val="99"/>
    <w:rsid w:val="00B242E3"/>
    <w:pPr>
      <w:pBdr>
        <w:left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98">
    <w:name w:val="xl798"/>
    <w:basedOn w:val="af3"/>
    <w:uiPriority w:val="99"/>
    <w:rsid w:val="00B242E3"/>
    <w:pPr>
      <w:pBdr>
        <w:left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5">
    <w:name w:val="xl765"/>
    <w:basedOn w:val="af3"/>
    <w:uiPriority w:val="99"/>
    <w:rsid w:val="00B242E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bloktext">
    <w:name w:val="blok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010">
    <w:name w:val="xl2010"/>
    <w:basedOn w:val="af3"/>
    <w:rsid w:val="00B242E3"/>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fff4">
    <w:name w:val="1. Заголовок"/>
    <w:basedOn w:val="1b"/>
    <w:link w:val="1fff3"/>
    <w:qFormat/>
    <w:rsid w:val="00B242E3"/>
    <w:pPr>
      <w:keepNext/>
      <w:keepLines/>
      <w:pageBreakBefore w:val="0"/>
      <w:suppressLineNumbers/>
      <w:tabs>
        <w:tab w:val="left" w:pos="643"/>
        <w:tab w:val="left" w:leader="dot" w:pos="9356"/>
      </w:tabs>
      <w:spacing w:after="120" w:line="240" w:lineRule="auto"/>
      <w:ind w:left="643" w:hanging="360"/>
      <w:contextualSpacing w:val="0"/>
    </w:pPr>
    <w:rPr>
      <w:rFonts w:ascii="Times New Roman" w:hAnsi="Times New Roman"/>
      <w:caps/>
      <w:smallCaps w:val="0"/>
      <w:spacing w:val="0"/>
      <w:kern w:val="28"/>
      <w:szCs w:val="26"/>
      <w:lang w:eastAsia="ru-RU"/>
    </w:rPr>
  </w:style>
  <w:style w:type="paragraph" w:customStyle="1" w:styleId="-17">
    <w:name w:val="Табл-1"/>
    <w:basedOn w:val="af3"/>
    <w:link w:val="-16"/>
    <w:qFormat/>
    <w:rsid w:val="00B242E3"/>
    <w:pPr>
      <w:keepNext/>
      <w:suppressLineNumbers/>
      <w:tabs>
        <w:tab w:val="left" w:pos="1440"/>
        <w:tab w:val="left" w:leader="dot" w:pos="9356"/>
      </w:tabs>
      <w:suppressAutoHyphens/>
      <w:spacing w:before="120" w:after="120" w:line="240" w:lineRule="auto"/>
      <w:ind w:left="900" w:hanging="900"/>
      <w:jc w:val="center"/>
    </w:pPr>
    <w:rPr>
      <w:rFonts w:ascii="Times New Roman" w:hAnsi="Times New Roman"/>
      <w:b/>
      <w:bCs/>
      <w:szCs w:val="24"/>
      <w:lang w:val="ru-RU" w:eastAsia="ru-RU"/>
    </w:rPr>
  </w:style>
  <w:style w:type="paragraph" w:customStyle="1" w:styleId="xl766">
    <w:name w:val="xl766"/>
    <w:basedOn w:val="af3"/>
    <w:uiPriority w:val="99"/>
    <w:rsid w:val="00B242E3"/>
    <w:pPr>
      <w:pBdr>
        <w:right w:val="single" w:sz="8" w:space="0" w:color="auto"/>
      </w:pBdr>
      <w:spacing w:before="100" w:beforeAutospacing="1" w:after="100" w:afterAutospacing="1"/>
    </w:pPr>
    <w:rPr>
      <w:rFonts w:ascii="Calibri" w:hAnsi="Calibri" w:cs="Calibri"/>
      <w:szCs w:val="24"/>
      <w:lang w:eastAsia="ru-RU" w:bidi="en-US"/>
    </w:rPr>
  </w:style>
  <w:style w:type="paragraph" w:customStyle="1" w:styleId="xl2011">
    <w:name w:val="xl2011"/>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114">
    <w:name w:val="1.1.1.Нумерованный список 4"/>
    <w:basedOn w:val="132"/>
    <w:rsid w:val="00B242E3"/>
    <w:pPr>
      <w:numPr>
        <w:ilvl w:val="2"/>
        <w:numId w:val="51"/>
      </w:numPr>
      <w:tabs>
        <w:tab w:val="clear" w:pos="1916"/>
        <w:tab w:val="clear" w:pos="6804"/>
        <w:tab w:val="clear" w:pos="6946"/>
        <w:tab w:val="left" w:pos="1430"/>
      </w:tabs>
      <w:spacing w:line="240" w:lineRule="auto"/>
      <w:ind w:left="2727" w:hanging="360"/>
    </w:pPr>
    <w:rPr>
      <w:lang w:val="ru-RU" w:bidi="ar-SA"/>
    </w:rPr>
  </w:style>
  <w:style w:type="paragraph" w:customStyle="1" w:styleId="xl43">
    <w:name w:val="xl43"/>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4">
    <w:name w:val="xl51724"/>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67">
    <w:name w:val="xl767"/>
    <w:basedOn w:val="af3"/>
    <w:uiPriority w:val="99"/>
    <w:rsid w:val="00B242E3"/>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xl51772">
    <w:name w:val="xl51772"/>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Style50">
    <w:name w:val="Style50"/>
    <w:basedOn w:val="af3"/>
    <w:uiPriority w:val="99"/>
    <w:rsid w:val="00B242E3"/>
    <w:pPr>
      <w:widowControl w:val="0"/>
      <w:autoSpaceDE w:val="0"/>
      <w:autoSpaceDN w:val="0"/>
      <w:adjustRightInd w:val="0"/>
      <w:spacing w:line="240" w:lineRule="auto"/>
      <w:ind w:firstLine="0"/>
      <w:jc w:val="left"/>
    </w:pPr>
    <w:rPr>
      <w:rFonts w:cs="Arial"/>
      <w:szCs w:val="24"/>
      <w:lang w:val="ru-RU" w:eastAsia="ru-RU"/>
    </w:rPr>
  </w:style>
  <w:style w:type="paragraph" w:customStyle="1" w:styleId="xl2015">
    <w:name w:val="xl2015"/>
    <w:basedOn w:val="af3"/>
    <w:rsid w:val="00B242E3"/>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maintextbi">
    <w:name w:val="maintextbi"/>
    <w:basedOn w:val="af3"/>
    <w:rsid w:val="00B242E3"/>
    <w:pPr>
      <w:spacing w:line="240" w:lineRule="auto"/>
      <w:ind w:left="480" w:right="480" w:firstLine="0"/>
      <w:jc w:val="center"/>
    </w:pPr>
    <w:rPr>
      <w:rFonts w:cs="Arial"/>
      <w:b/>
      <w:bCs/>
      <w:i/>
      <w:iCs/>
      <w:color w:val="202020"/>
      <w:sz w:val="20"/>
      <w:szCs w:val="20"/>
      <w:lang w:val="ru-RU" w:eastAsia="ru-RU"/>
    </w:rPr>
  </w:style>
  <w:style w:type="paragraph" w:customStyle="1" w:styleId="60-">
    <w:name w:val="6.0 Список лит-ры"/>
    <w:link w:val="60-0"/>
    <w:rsid w:val="00B242E3"/>
    <w:pPr>
      <w:keepNext/>
      <w:keepLines/>
      <w:numPr>
        <w:ilvl w:val="8"/>
        <w:numId w:val="46"/>
      </w:numPr>
      <w:tabs>
        <w:tab w:val="left" w:pos="709"/>
      </w:tabs>
      <w:spacing w:after="40" w:line="300" w:lineRule="auto"/>
      <w:jc w:val="both"/>
    </w:pPr>
    <w:rPr>
      <w:rFonts w:ascii="Times New Roman" w:hAnsi="Times New Roman"/>
      <w:sz w:val="28"/>
      <w:szCs w:val="22"/>
      <w:lang w:eastAsia="en-US"/>
    </w:rPr>
  </w:style>
  <w:style w:type="paragraph" w:customStyle="1" w:styleId="xl51727">
    <w:name w:val="xl51727"/>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46769">
    <w:name w:val="xl46769"/>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bidi="en-US"/>
    </w:rPr>
  </w:style>
  <w:style w:type="paragraph" w:customStyle="1" w:styleId="xl768">
    <w:name w:val="xl768"/>
    <w:basedOn w:val="af3"/>
    <w:uiPriority w:val="99"/>
    <w:rsid w:val="00B242E3"/>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szCs w:val="24"/>
      <w:lang w:eastAsia="ru-RU" w:bidi="en-US"/>
    </w:rPr>
  </w:style>
  <w:style w:type="paragraph" w:customStyle="1" w:styleId="xl873">
    <w:name w:val="xl873"/>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773">
    <w:name w:val="xl51773"/>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Style15">
    <w:name w:val="Style15"/>
    <w:basedOn w:val="af3"/>
    <w:uiPriority w:val="99"/>
    <w:rsid w:val="00B242E3"/>
    <w:pPr>
      <w:widowControl w:val="0"/>
      <w:autoSpaceDE w:val="0"/>
      <w:autoSpaceDN w:val="0"/>
      <w:adjustRightInd w:val="0"/>
      <w:spacing w:line="240" w:lineRule="auto"/>
      <w:ind w:firstLine="0"/>
    </w:pPr>
    <w:rPr>
      <w:rFonts w:cs="Arial"/>
      <w:szCs w:val="24"/>
      <w:lang w:val="ru-RU" w:eastAsia="ru-RU"/>
    </w:rPr>
  </w:style>
  <w:style w:type="paragraph" w:customStyle="1" w:styleId="SmartView">
    <w:name w:val="Smart View"/>
    <w:basedOn w:val="af3"/>
    <w:qFormat/>
    <w:rsid w:val="00B242E3"/>
    <w:pPr>
      <w:spacing w:line="240" w:lineRule="auto"/>
      <w:ind w:firstLine="0"/>
      <w:contextualSpacing/>
      <w:jc w:val="left"/>
    </w:pPr>
    <w:rPr>
      <w:rFonts w:eastAsia="Calibri"/>
      <w:sz w:val="20"/>
      <w:szCs w:val="20"/>
    </w:rPr>
  </w:style>
  <w:style w:type="paragraph" w:customStyle="1" w:styleId="FR2">
    <w:name w:val="FR2"/>
    <w:rsid w:val="00B242E3"/>
    <w:pPr>
      <w:widowControl w:val="0"/>
      <w:spacing w:after="20"/>
    </w:pPr>
    <w:rPr>
      <w:rFonts w:ascii="Times New Roman" w:hAnsi="Times New Roman"/>
      <w:sz w:val="16"/>
      <w:szCs w:val="16"/>
    </w:rPr>
  </w:style>
  <w:style w:type="paragraph" w:customStyle="1" w:styleId="2fffa">
    <w:name w:val="Знак Знак Знак2 Знак Знак Знак Знак Знак Знак Знак"/>
    <w:basedOn w:val="af3"/>
    <w:rsid w:val="00B242E3"/>
    <w:pPr>
      <w:spacing w:line="240" w:lineRule="auto"/>
      <w:ind w:firstLine="0"/>
      <w:jc w:val="left"/>
    </w:pPr>
    <w:rPr>
      <w:rFonts w:ascii="Verdana" w:hAnsi="Verdana" w:cs="Verdana"/>
      <w:sz w:val="20"/>
      <w:szCs w:val="20"/>
    </w:rPr>
  </w:style>
  <w:style w:type="paragraph" w:customStyle="1" w:styleId="xl51729">
    <w:name w:val="xl5172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C00000"/>
      <w:szCs w:val="24"/>
      <w:lang w:eastAsia="ru-RU" w:bidi="en-US"/>
    </w:rPr>
  </w:style>
  <w:style w:type="paragraph" w:customStyle="1" w:styleId="xl46770">
    <w:name w:val="xl46770"/>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69">
    <w:name w:val="xl769"/>
    <w:basedOn w:val="af3"/>
    <w:uiPriority w:val="99"/>
    <w:rsid w:val="00B242E3"/>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Style148">
    <w:name w:val="Style148"/>
    <w:basedOn w:val="af3"/>
    <w:rsid w:val="00B242E3"/>
    <w:pPr>
      <w:spacing w:line="240" w:lineRule="auto"/>
      <w:ind w:firstLine="0"/>
      <w:jc w:val="left"/>
    </w:pPr>
    <w:rPr>
      <w:rFonts w:eastAsia="Arial" w:cs="Arial"/>
      <w:sz w:val="20"/>
      <w:szCs w:val="20"/>
      <w:lang w:val="ru-RU" w:eastAsia="ru-RU"/>
    </w:rPr>
  </w:style>
  <w:style w:type="paragraph" w:customStyle="1" w:styleId="xl2018">
    <w:name w:val="xl2018"/>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
    <w:name w:val="xl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46771">
    <w:name w:val="xl46771"/>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70">
    <w:name w:val="xl770"/>
    <w:basedOn w:val="af3"/>
    <w:uiPriority w:val="99"/>
    <w:rsid w:val="00B242E3"/>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Style30">
    <w:name w:val="Style30"/>
    <w:basedOn w:val="af3"/>
    <w:uiPriority w:val="99"/>
    <w:rsid w:val="00B242E3"/>
    <w:pPr>
      <w:widowControl w:val="0"/>
      <w:autoSpaceDE w:val="0"/>
      <w:autoSpaceDN w:val="0"/>
      <w:adjustRightInd w:val="0"/>
      <w:spacing w:line="240" w:lineRule="auto"/>
      <w:ind w:firstLine="0"/>
      <w:jc w:val="left"/>
    </w:pPr>
    <w:rPr>
      <w:rFonts w:cs="Arial"/>
      <w:szCs w:val="24"/>
      <w:lang w:val="ru-RU" w:eastAsia="ru-RU"/>
    </w:rPr>
  </w:style>
  <w:style w:type="paragraph" w:customStyle="1" w:styleId="maintext">
    <w:name w:val="maintext"/>
    <w:basedOn w:val="af3"/>
    <w:rsid w:val="00B242E3"/>
    <w:pPr>
      <w:spacing w:line="240" w:lineRule="auto"/>
      <w:ind w:left="480" w:right="480" w:firstLine="0"/>
    </w:pPr>
    <w:rPr>
      <w:rFonts w:cs="Arial"/>
      <w:color w:val="202020"/>
      <w:sz w:val="20"/>
      <w:szCs w:val="20"/>
      <w:lang w:val="ru-RU" w:eastAsia="ru-RU"/>
    </w:rPr>
  </w:style>
  <w:style w:type="paragraph" w:customStyle="1" w:styleId="11fc">
    <w:name w:val="Обычный11"/>
    <w:rsid w:val="00B242E3"/>
    <w:pPr>
      <w:jc w:val="center"/>
    </w:pPr>
    <w:rPr>
      <w:rFonts w:ascii="Times New Roman" w:hAnsi="Times New Roman"/>
      <w:snapToGrid w:val="0"/>
      <w:sz w:val="24"/>
    </w:rPr>
  </w:style>
  <w:style w:type="paragraph" w:customStyle="1" w:styleId="xl51">
    <w:name w:val="xl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46772">
    <w:name w:val="xl46772"/>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71">
    <w:name w:val="xl771"/>
    <w:basedOn w:val="af3"/>
    <w:uiPriority w:val="99"/>
    <w:rsid w:val="00B242E3"/>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15">
    <w:name w:val="1_1 Список ненумерной"/>
    <w:basedOn w:val="af3"/>
    <w:link w:val="11d"/>
    <w:qFormat/>
    <w:rsid w:val="00B242E3"/>
    <w:pPr>
      <w:numPr>
        <w:numId w:val="52"/>
      </w:numPr>
      <w:snapToGrid w:val="0"/>
      <w:spacing w:after="40"/>
      <w:contextualSpacing/>
    </w:pPr>
    <w:rPr>
      <w:rFonts w:ascii="Times New Roman" w:hAnsi="Times New Roman"/>
      <w:sz w:val="26"/>
      <w:szCs w:val="26"/>
      <w:lang w:val="ru-RU"/>
    </w:rPr>
  </w:style>
  <w:style w:type="paragraph" w:customStyle="1" w:styleId="ad">
    <w:name w:val="подпись рисунка"/>
    <w:basedOn w:val="af3"/>
    <w:rsid w:val="00B242E3"/>
    <w:pPr>
      <w:widowControl w:val="0"/>
      <w:numPr>
        <w:numId w:val="53"/>
      </w:numPr>
      <w:shd w:val="clear" w:color="auto" w:fill="FFFFFF"/>
      <w:tabs>
        <w:tab w:val="clear" w:pos="3154"/>
        <w:tab w:val="left" w:pos="0"/>
        <w:tab w:val="left" w:pos="1560"/>
      </w:tabs>
      <w:autoSpaceDE w:val="0"/>
      <w:autoSpaceDN w:val="0"/>
      <w:adjustRightInd w:val="0"/>
      <w:spacing w:before="240" w:line="240" w:lineRule="auto"/>
      <w:ind w:left="0" w:firstLine="720"/>
      <w:jc w:val="center"/>
    </w:pPr>
    <w:rPr>
      <w:rFonts w:ascii="Times New Roman" w:hAnsi="Times New Roman"/>
      <w:b/>
      <w:szCs w:val="20"/>
      <w:lang w:val="ru-RU" w:eastAsia="ru-RU"/>
    </w:rPr>
  </w:style>
  <w:style w:type="paragraph" w:customStyle="1" w:styleId="1fffff1">
    <w:name w:val="Рис.1 Подрисуночная надпись"/>
    <w:basedOn w:val="af3"/>
    <w:rsid w:val="00B242E3"/>
    <w:pPr>
      <w:keepNext/>
      <w:widowControl w:val="0"/>
      <w:tabs>
        <w:tab w:val="left" w:pos="709"/>
        <w:tab w:val="left" w:pos="993"/>
        <w:tab w:val="left" w:pos="1440"/>
      </w:tabs>
      <w:spacing w:before="20" w:after="20" w:line="240" w:lineRule="auto"/>
      <w:ind w:left="113"/>
    </w:pPr>
    <w:rPr>
      <w:rFonts w:ascii="Times New Roman" w:hAnsi="Times New Roman"/>
      <w:sz w:val="20"/>
      <w:szCs w:val="20"/>
      <w:lang w:val="ru-RU" w:eastAsia="ru-RU"/>
    </w:rPr>
  </w:style>
  <w:style w:type="paragraph" w:customStyle="1" w:styleId="xl46773">
    <w:name w:val="xl46773"/>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bidi="en-US"/>
    </w:rPr>
  </w:style>
  <w:style w:type="paragraph" w:customStyle="1" w:styleId="xl772">
    <w:name w:val="xl772"/>
    <w:basedOn w:val="af3"/>
    <w:uiPriority w:val="99"/>
    <w:rsid w:val="00B242E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Style8">
    <w:name w:val="Style8"/>
    <w:basedOn w:val="af3"/>
    <w:uiPriority w:val="99"/>
    <w:rsid w:val="00B242E3"/>
    <w:pPr>
      <w:widowControl w:val="0"/>
      <w:autoSpaceDE w:val="0"/>
      <w:autoSpaceDN w:val="0"/>
      <w:adjustRightInd w:val="0"/>
      <w:spacing w:line="414" w:lineRule="exact"/>
      <w:ind w:firstLine="0"/>
      <w:jc w:val="left"/>
    </w:pPr>
    <w:rPr>
      <w:rFonts w:cs="Arial"/>
      <w:szCs w:val="24"/>
      <w:lang w:val="ru-RU" w:eastAsia="ru-RU"/>
    </w:rPr>
  </w:style>
  <w:style w:type="paragraph" w:customStyle="1" w:styleId="affffffffffffc">
    <w:name w:val="Для записок"/>
    <w:basedOn w:val="af3"/>
    <w:rsid w:val="00B242E3"/>
    <w:pPr>
      <w:spacing w:before="120" w:line="240" w:lineRule="auto"/>
      <w:ind w:firstLine="720"/>
    </w:pPr>
    <w:rPr>
      <w:rFonts w:ascii="Times New Roman" w:hAnsi="Times New Roman"/>
      <w:szCs w:val="20"/>
      <w:lang w:val="ru-RU" w:eastAsia="ru-RU"/>
    </w:rPr>
  </w:style>
  <w:style w:type="paragraph" w:customStyle="1" w:styleId="3ff1">
    <w:name w:val="заголовок 3"/>
    <w:basedOn w:val="af3"/>
    <w:next w:val="af3"/>
    <w:rsid w:val="00B242E3"/>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rPr>
  </w:style>
  <w:style w:type="paragraph" w:customStyle="1" w:styleId="xl51734">
    <w:name w:val="xl51734"/>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i/>
      <w:iCs/>
      <w:szCs w:val="24"/>
      <w:lang w:eastAsia="ru-RU" w:bidi="en-US"/>
    </w:rPr>
  </w:style>
  <w:style w:type="paragraph" w:customStyle="1" w:styleId="xl46774">
    <w:name w:val="xl46774"/>
    <w:basedOn w:val="af3"/>
    <w:rsid w:val="00B242E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bidi="en-US"/>
    </w:rPr>
  </w:style>
  <w:style w:type="paragraph" w:customStyle="1" w:styleId="xl773">
    <w:name w:val="xl773"/>
    <w:basedOn w:val="af3"/>
    <w:uiPriority w:val="99"/>
    <w:rsid w:val="00B242E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2017">
    <w:name w:val="xl2017"/>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28">
    <w:name w:val="Основной текст 22"/>
    <w:basedOn w:val="af3"/>
    <w:rsid w:val="00B242E3"/>
    <w:pPr>
      <w:ind w:firstLine="720"/>
      <w:jc w:val="left"/>
    </w:pPr>
    <w:rPr>
      <w:szCs w:val="20"/>
      <w:lang w:val="ru-RU" w:eastAsia="ru-RU"/>
    </w:rPr>
  </w:style>
  <w:style w:type="paragraph" w:customStyle="1" w:styleId="a8">
    <w:name w:val="таблица"/>
    <w:basedOn w:val="affe"/>
    <w:rsid w:val="00B242E3"/>
    <w:pPr>
      <w:keepNext w:val="0"/>
      <w:numPr>
        <w:numId w:val="54"/>
      </w:numPr>
      <w:tabs>
        <w:tab w:val="clear" w:pos="1080"/>
      </w:tabs>
      <w:spacing w:before="120" w:line="240" w:lineRule="auto"/>
      <w:ind w:left="1422" w:hanging="855"/>
      <w:jc w:val="center"/>
    </w:pPr>
    <w:rPr>
      <w:rFonts w:ascii="Times New Roman" w:hAnsi="Times New Roman" w:cs="Arial"/>
      <w:spacing w:val="0"/>
      <w:kern w:val="0"/>
      <w:szCs w:val="20"/>
      <w:lang w:val="ru-RU" w:eastAsia="ru-RU"/>
    </w:rPr>
  </w:style>
  <w:style w:type="paragraph" w:customStyle="1" w:styleId="xl56">
    <w:name w:val="xl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FR1">
    <w:name w:val="FR1"/>
    <w:rsid w:val="00B242E3"/>
    <w:pPr>
      <w:widowControl w:val="0"/>
      <w:spacing w:before="500" w:line="300" w:lineRule="auto"/>
      <w:ind w:left="400"/>
    </w:pPr>
    <w:rPr>
      <w:rFonts w:ascii="Times New Roman" w:hAnsi="Times New Roman"/>
      <w:sz w:val="24"/>
      <w:szCs w:val="24"/>
    </w:rPr>
  </w:style>
  <w:style w:type="paragraph" w:customStyle="1" w:styleId="xl51730">
    <w:name w:val="xl51730"/>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color w:val="C00000"/>
      <w:szCs w:val="24"/>
      <w:lang w:eastAsia="ru-RU" w:bidi="en-US"/>
    </w:rPr>
  </w:style>
  <w:style w:type="paragraph" w:customStyle="1" w:styleId="xl774">
    <w:name w:val="xl774"/>
    <w:basedOn w:val="af3"/>
    <w:uiPriority w:val="99"/>
    <w:rsid w:val="00B242E3"/>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1">
    <w:name w:val="1."/>
    <w:basedOn w:val="affff1"/>
    <w:link w:val="1fff5"/>
    <w:rsid w:val="00B242E3"/>
    <w:pPr>
      <w:pageBreakBefore/>
      <w:widowControl w:val="0"/>
      <w:numPr>
        <w:numId w:val="55"/>
      </w:numPr>
      <w:tabs>
        <w:tab w:val="left" w:pos="993"/>
      </w:tabs>
      <w:spacing w:line="276" w:lineRule="auto"/>
      <w:jc w:val="left"/>
    </w:pPr>
    <w:rPr>
      <w:rFonts w:ascii="Times New Roman" w:hAnsi="Times New Roman"/>
      <w:b/>
      <w:sz w:val="26"/>
      <w:szCs w:val="26"/>
      <w:lang w:val="ru-RU" w:eastAsia="ru-RU"/>
    </w:rPr>
  </w:style>
  <w:style w:type="paragraph" w:customStyle="1" w:styleId="SmartView3">
    <w:name w:val="Smart View 3"/>
    <w:basedOn w:val="af3"/>
    <w:qFormat/>
    <w:rsid w:val="00B242E3"/>
    <w:pPr>
      <w:keepNext/>
      <w:keepLines/>
      <w:spacing w:line="240" w:lineRule="auto"/>
      <w:ind w:firstLine="0"/>
      <w:contextualSpacing/>
      <w:jc w:val="left"/>
    </w:pPr>
    <w:rPr>
      <w:b/>
      <w:bCs/>
      <w:szCs w:val="28"/>
    </w:rPr>
  </w:style>
  <w:style w:type="paragraph" w:customStyle="1" w:styleId="xl59">
    <w:name w:val="xl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775">
    <w:name w:val="xl775"/>
    <w:basedOn w:val="af3"/>
    <w:uiPriority w:val="99"/>
    <w:rsid w:val="00B242E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1991">
    <w:name w:val="xl1991"/>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33">
    <w:name w:val="xl33"/>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46779">
    <w:name w:val="xl46779"/>
    <w:basedOn w:val="af3"/>
    <w:rsid w:val="00B242E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78">
    <w:name w:val="xl778"/>
    <w:basedOn w:val="af3"/>
    <w:uiPriority w:val="99"/>
    <w:rsid w:val="00B242E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szCs w:val="24"/>
      <w:lang w:eastAsia="ru-RU" w:bidi="en-US"/>
    </w:rPr>
  </w:style>
  <w:style w:type="paragraph" w:customStyle="1" w:styleId="xl1995">
    <w:name w:val="xl1995"/>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BodyText23">
    <w:name w:val="Body Text 23"/>
    <w:basedOn w:val="af3"/>
    <w:rsid w:val="00B242E3"/>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rPr>
  </w:style>
  <w:style w:type="paragraph" w:customStyle="1" w:styleId="affffffffffffd">
    <w:name w:val="Стиль начало"/>
    <w:basedOn w:val="af3"/>
    <w:rsid w:val="00B242E3"/>
    <w:pPr>
      <w:spacing w:line="264" w:lineRule="auto"/>
      <w:ind w:firstLine="0"/>
      <w:jc w:val="left"/>
    </w:pPr>
    <w:rPr>
      <w:rFonts w:ascii="Times New Roman" w:hAnsi="Times New Roman"/>
      <w:sz w:val="28"/>
      <w:szCs w:val="28"/>
      <w:lang w:val="ru-RU" w:eastAsia="ru-RU"/>
    </w:rPr>
  </w:style>
  <w:style w:type="paragraph" w:customStyle="1" w:styleId="144">
    <w:name w:val="Обычный 14"/>
    <w:basedOn w:val="af3"/>
    <w:rsid w:val="00B242E3"/>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rPr>
  </w:style>
  <w:style w:type="paragraph" w:customStyle="1" w:styleId="xl51737">
    <w:name w:val="xl51737"/>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46782">
    <w:name w:val="xl46782"/>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80">
    <w:name w:val="xl780"/>
    <w:basedOn w:val="af3"/>
    <w:uiPriority w:val="99"/>
    <w:rsid w:val="00B242E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5">
    <w:name w:val="_комментарий"/>
    <w:basedOn w:val="affffffffff5"/>
    <w:link w:val="afffffff4"/>
    <w:rsid w:val="00B242E3"/>
    <w:pPr>
      <w:spacing w:line="240" w:lineRule="auto"/>
      <w:ind w:firstLine="709"/>
      <w:contextualSpacing w:val="0"/>
    </w:pPr>
    <w:rPr>
      <w:iCs/>
      <w:color w:val="FF0000"/>
    </w:rPr>
  </w:style>
  <w:style w:type="paragraph" w:customStyle="1" w:styleId="73">
    <w:name w:val="Основной текст (7)"/>
    <w:basedOn w:val="af3"/>
    <w:link w:val="72"/>
    <w:rsid w:val="00B242E3"/>
    <w:pPr>
      <w:widowControl w:val="0"/>
      <w:shd w:val="clear" w:color="auto" w:fill="FFFFFF"/>
      <w:spacing w:line="0" w:lineRule="atLeast"/>
      <w:ind w:firstLine="0"/>
      <w:jc w:val="center"/>
    </w:pPr>
    <w:rPr>
      <w:rFonts w:ascii="Cambria" w:hAnsi="Cambria"/>
      <w:b/>
      <w:bCs/>
      <w:sz w:val="20"/>
      <w:szCs w:val="20"/>
      <w:lang w:val="ru-RU" w:eastAsia="ru-RU"/>
    </w:rPr>
  </w:style>
  <w:style w:type="paragraph" w:customStyle="1" w:styleId="BodyText21">
    <w:name w:val="Body Text 21"/>
    <w:basedOn w:val="af3"/>
    <w:rsid w:val="00B242E3"/>
    <w:pPr>
      <w:tabs>
        <w:tab w:val="left" w:pos="0"/>
      </w:tabs>
      <w:spacing w:before="60" w:line="240" w:lineRule="auto"/>
      <w:ind w:firstLine="720"/>
    </w:pPr>
    <w:rPr>
      <w:rFonts w:ascii="Times New Roman" w:hAnsi="Times New Roman"/>
      <w:szCs w:val="24"/>
      <w:lang w:val="ru-RU" w:eastAsia="ru-RU"/>
    </w:rPr>
  </w:style>
  <w:style w:type="paragraph" w:customStyle="1" w:styleId="xl46786">
    <w:name w:val="xl46786"/>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bidi="en-US"/>
    </w:rPr>
  </w:style>
  <w:style w:type="paragraph" w:customStyle="1" w:styleId="xl784">
    <w:name w:val="xl784"/>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szCs w:val="24"/>
      <w:lang w:eastAsia="ru-RU" w:bidi="en-US"/>
    </w:rPr>
  </w:style>
  <w:style w:type="paragraph" w:customStyle="1" w:styleId="xl1997">
    <w:name w:val="xl1997"/>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rPr>
  </w:style>
  <w:style w:type="paragraph" w:customStyle="1" w:styleId="xl40">
    <w:name w:val="xl40"/>
    <w:basedOn w:val="af3"/>
    <w:rsid w:val="00B242E3"/>
    <w:pPr>
      <w:pBdr>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e">
    <w:name w:val="глава"/>
    <w:basedOn w:val="1b"/>
    <w:rsid w:val="00B242E3"/>
    <w:pPr>
      <w:keepNext/>
      <w:pageBreakBefore w:val="0"/>
      <w:tabs>
        <w:tab w:val="left" w:leader="dot" w:pos="9356"/>
        <w:tab w:val="left" w:leader="dot" w:pos="9720"/>
      </w:tabs>
      <w:spacing w:before="0" w:after="120" w:line="240" w:lineRule="auto"/>
      <w:ind w:left="1786" w:right="-81" w:hanging="360"/>
      <w:contextualSpacing w:val="0"/>
      <w:outlineLvl w:val="9"/>
    </w:pPr>
    <w:rPr>
      <w:rFonts w:ascii="Times New Roman" w:hAnsi="Times New Roman"/>
      <w:bCs/>
      <w:caps/>
      <w:smallCaps w:val="0"/>
      <w:spacing w:val="0"/>
      <w:kern w:val="28"/>
      <w:sz w:val="26"/>
      <w:szCs w:val="26"/>
      <w:lang w:eastAsia="ru-RU"/>
    </w:rPr>
  </w:style>
  <w:style w:type="paragraph" w:customStyle="1" w:styleId="xl786">
    <w:name w:val="xl786"/>
    <w:basedOn w:val="af3"/>
    <w:uiPriority w:val="99"/>
    <w:rsid w:val="00B242E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a3">
    <w:name w:val="_Список нумерованный"/>
    <w:basedOn w:val="a9"/>
    <w:link w:val="affffffffc"/>
    <w:qFormat/>
    <w:rsid w:val="00B242E3"/>
    <w:pPr>
      <w:numPr>
        <w:numId w:val="56"/>
      </w:numPr>
    </w:pPr>
  </w:style>
  <w:style w:type="paragraph" w:customStyle="1" w:styleId="xl1998">
    <w:name w:val="xl1998"/>
    <w:basedOn w:val="af3"/>
    <w:rsid w:val="00B242E3"/>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4">
    <w:name w:val="Стиль Заголовок 1"/>
    <w:aliases w:val="Заголовок 1 (табл) + Times New Roman 12 пт"/>
    <w:basedOn w:val="1b"/>
    <w:rsid w:val="00B242E3"/>
    <w:pPr>
      <w:keepNext/>
      <w:pageBreakBefore w:val="0"/>
      <w:numPr>
        <w:numId w:val="57"/>
      </w:numPr>
      <w:suppressLineNumbers/>
      <w:tabs>
        <w:tab w:val="clear" w:pos="1440"/>
      </w:tabs>
      <w:suppressAutoHyphens w:val="0"/>
      <w:spacing w:before="240" w:after="60" w:line="324" w:lineRule="auto"/>
      <w:ind w:left="927"/>
      <w:contextualSpacing w:val="0"/>
    </w:pPr>
    <w:rPr>
      <w:rFonts w:ascii="Times New Roman" w:hAnsi="Times New Roman" w:cs="Arial"/>
      <w:bCs/>
      <w:smallCaps w:val="0"/>
      <w:spacing w:val="0"/>
      <w:kern w:val="32"/>
      <w:sz w:val="24"/>
      <w:szCs w:val="32"/>
      <w:lang w:eastAsia="ru-RU"/>
    </w:rPr>
  </w:style>
  <w:style w:type="paragraph" w:customStyle="1" w:styleId="2ff3">
    <w:name w:val="Таблица 2"/>
    <w:basedOn w:val="1fffa"/>
    <w:link w:val="2ff2"/>
    <w:qFormat/>
    <w:rsid w:val="00B242E3"/>
    <w:pPr>
      <w:ind w:left="-34" w:right="-76"/>
    </w:pPr>
  </w:style>
  <w:style w:type="paragraph" w:customStyle="1" w:styleId="xl42">
    <w:name w:val="xl42"/>
    <w:basedOn w:val="af3"/>
    <w:rsid w:val="00B242E3"/>
    <w:pPr>
      <w:pBdr>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1fffff2">
    <w:name w:val="указатель 1"/>
    <w:basedOn w:val="af3"/>
    <w:rsid w:val="00B242E3"/>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rPr>
  </w:style>
  <w:style w:type="paragraph" w:customStyle="1" w:styleId="xl51716">
    <w:name w:val="xl51716"/>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787">
    <w:name w:val="xl787"/>
    <w:basedOn w:val="af3"/>
    <w:uiPriority w:val="99"/>
    <w:rsid w:val="00B242E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xl792">
    <w:name w:val="xl792"/>
    <w:basedOn w:val="af3"/>
    <w:uiPriority w:val="99"/>
    <w:rsid w:val="00B242E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tabletextleft">
    <w:name w:val="tabletextlef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Style150">
    <w:name w:val="Style150"/>
    <w:basedOn w:val="af3"/>
    <w:rsid w:val="00B242E3"/>
    <w:pPr>
      <w:spacing w:line="353" w:lineRule="exact"/>
      <w:ind w:firstLine="585"/>
    </w:pPr>
    <w:rPr>
      <w:rFonts w:eastAsia="Arial" w:cs="Arial"/>
      <w:sz w:val="20"/>
      <w:szCs w:val="20"/>
      <w:lang w:val="ru-RU" w:eastAsia="ru-RU"/>
    </w:rPr>
  </w:style>
  <w:style w:type="paragraph" w:customStyle="1" w:styleId="xl2007">
    <w:name w:val="xl2007"/>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3">
    <w:name w:val="отчетный"/>
    <w:basedOn w:val="af3"/>
    <w:link w:val="afffffffff2"/>
    <w:qFormat/>
    <w:rsid w:val="00B242E3"/>
    <w:pPr>
      <w:suppressLineNumbers/>
      <w:tabs>
        <w:tab w:val="left" w:leader="dot" w:pos="540"/>
      </w:tabs>
      <w:suppressAutoHyphens/>
      <w:spacing w:before="120" w:line="240" w:lineRule="auto"/>
      <w:ind w:firstLine="539"/>
    </w:pPr>
    <w:rPr>
      <w:rFonts w:ascii="Times New Roman CYR" w:hAnsi="Times New Roman CYR"/>
      <w:sz w:val="26"/>
      <w:szCs w:val="26"/>
      <w:lang w:val="ru-RU" w:eastAsia="ru-RU"/>
    </w:rPr>
  </w:style>
  <w:style w:type="paragraph" w:customStyle="1" w:styleId="a0">
    <w:name w:val="маркированный"/>
    <w:basedOn w:val="af3"/>
    <w:rsid w:val="00B242E3"/>
    <w:pPr>
      <w:numPr>
        <w:numId w:val="58"/>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pPr>
    <w:rPr>
      <w:rFonts w:ascii="Times New Roman" w:hAnsi="Times New Roman"/>
      <w:szCs w:val="24"/>
      <w:lang w:val="ru-RU" w:eastAsia="ru-RU"/>
    </w:rPr>
  </w:style>
  <w:style w:type="paragraph" w:customStyle="1" w:styleId="af2">
    <w:name w:val="подпись таблицы"/>
    <w:basedOn w:val="af3"/>
    <w:rsid w:val="00B242E3"/>
    <w:pPr>
      <w:numPr>
        <w:numId w:val="59"/>
      </w:numPr>
      <w:suppressLineNumbers/>
      <w:tabs>
        <w:tab w:val="left" w:pos="2160"/>
      </w:tabs>
      <w:spacing w:line="324" w:lineRule="auto"/>
      <w:ind w:left="0" w:firstLine="720"/>
      <w:jc w:val="center"/>
    </w:pPr>
    <w:rPr>
      <w:rFonts w:ascii="Times New Roman" w:hAnsi="Times New Roman"/>
      <w:b/>
      <w:szCs w:val="24"/>
      <w:lang w:val="ru-RU" w:eastAsia="ru-RU"/>
    </w:rPr>
  </w:style>
  <w:style w:type="paragraph" w:customStyle="1" w:styleId="xl48">
    <w:name w:val="xl48"/>
    <w:basedOn w:val="af3"/>
    <w:rsid w:val="00B242E3"/>
    <w:pPr>
      <w:pBdr>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22">
    <w:name w:val="2_2 Таблица"/>
    <w:link w:val="220"/>
    <w:qFormat/>
    <w:rsid w:val="00B242E3"/>
    <w:pPr>
      <w:keepNext/>
      <w:keepLines/>
      <w:numPr>
        <w:ilvl w:val="7"/>
        <w:numId w:val="46"/>
      </w:numPr>
      <w:spacing w:after="240"/>
      <w:ind w:firstLine="709"/>
      <w:jc w:val="both"/>
    </w:pPr>
    <w:rPr>
      <w:rFonts w:ascii="Times New Roman" w:hAnsi="Times New Roman"/>
      <w:b/>
      <w:iCs/>
      <w:snapToGrid w:val="0"/>
      <w:sz w:val="26"/>
      <w:szCs w:val="26"/>
      <w:lang w:eastAsia="en-US"/>
    </w:rPr>
  </w:style>
  <w:style w:type="paragraph" w:customStyle="1" w:styleId="xl51722">
    <w:name w:val="xl51722"/>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793">
    <w:name w:val="xl793"/>
    <w:basedOn w:val="af3"/>
    <w:uiPriority w:val="99"/>
    <w:rsid w:val="00B242E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2006">
    <w:name w:val="xl2006"/>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37">
    <w:name w:val="Обычный 13 Знак Знак"/>
    <w:basedOn w:val="af3"/>
    <w:link w:val="136"/>
    <w:rsid w:val="00B242E3"/>
    <w:pPr>
      <w:keepNext/>
      <w:suppressLineNumbers/>
      <w:tabs>
        <w:tab w:val="left" w:leader="dot" w:pos="9356"/>
      </w:tabs>
      <w:suppressAutoHyphens/>
      <w:spacing w:line="240" w:lineRule="auto"/>
      <w:ind w:firstLine="0"/>
    </w:pPr>
    <w:rPr>
      <w:rFonts w:ascii="Times New Roman" w:hAnsi="Times New Roman"/>
      <w:sz w:val="26"/>
      <w:szCs w:val="26"/>
      <w:lang w:val="ru-RU" w:eastAsia="ru-RU"/>
    </w:rPr>
  </w:style>
  <w:style w:type="paragraph" w:customStyle="1" w:styleId="xl794">
    <w:name w:val="xl794"/>
    <w:basedOn w:val="af3"/>
    <w:uiPriority w:val="99"/>
    <w:rsid w:val="00B242E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334">
    <w:name w:val="Обычный 13 Знак3 Знак Знак"/>
    <w:basedOn w:val="af3"/>
    <w:rsid w:val="00B242E3"/>
    <w:pPr>
      <w:keepNext/>
      <w:tabs>
        <w:tab w:val="left" w:leader="dot" w:pos="9356"/>
      </w:tabs>
      <w:spacing w:before="120" w:line="252" w:lineRule="auto"/>
      <w:ind w:firstLine="567"/>
    </w:pPr>
    <w:rPr>
      <w:rFonts w:ascii="Times New Roman" w:hAnsi="Times New Roman"/>
      <w:sz w:val="26"/>
      <w:szCs w:val="26"/>
      <w:lang w:val="ru-RU" w:eastAsia="ru-RU"/>
    </w:rPr>
  </w:style>
  <w:style w:type="paragraph" w:customStyle="1" w:styleId="xl45">
    <w:name w:val="xl45"/>
    <w:basedOn w:val="af3"/>
    <w:rsid w:val="00B242E3"/>
    <w:pPr>
      <w:pBdr>
        <w:top w:val="single" w:sz="8" w:space="0" w:color="auto"/>
        <w:lef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afffffffffffff">
    <w:name w:val="Обычный без абзаца"/>
    <w:basedOn w:val="af3"/>
    <w:rsid w:val="00B242E3"/>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rPr>
  </w:style>
  <w:style w:type="paragraph" w:customStyle="1" w:styleId="xl795">
    <w:name w:val="xl795"/>
    <w:basedOn w:val="af3"/>
    <w:uiPriority w:val="99"/>
    <w:rsid w:val="00B242E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ffb">
    <w:name w:val="Заголовок записки1"/>
    <w:next w:val="af3"/>
    <w:link w:val="affffffff1"/>
    <w:uiPriority w:val="99"/>
    <w:unhideWhenUsed/>
    <w:qFormat/>
    <w:rsid w:val="00B242E3"/>
    <w:pPr>
      <w:keepNext/>
      <w:widowControl w:val="0"/>
      <w:snapToGrid w:val="0"/>
      <w:spacing w:after="600" w:line="300" w:lineRule="auto"/>
      <w:contextualSpacing/>
      <w:jc w:val="center"/>
      <w:outlineLvl w:val="0"/>
    </w:pPr>
    <w:rPr>
      <w:rFonts w:ascii="Times New Roman" w:hAnsi="Times New Roman"/>
      <w:b/>
      <w:caps/>
      <w:spacing w:val="5"/>
      <w:sz w:val="32"/>
    </w:rPr>
  </w:style>
  <w:style w:type="paragraph" w:customStyle="1" w:styleId="xl2009">
    <w:name w:val="xl2009"/>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86">
    <w:name w:val="xl1986"/>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1720">
    <w:name w:val="xl51720"/>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97">
    <w:name w:val="xl797"/>
    <w:basedOn w:val="af3"/>
    <w:uiPriority w:val="99"/>
    <w:rsid w:val="00B242E3"/>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10">
    <w:name w:val="1.1"/>
    <w:basedOn w:val="affff1"/>
    <w:link w:val="119"/>
    <w:rsid w:val="00B242E3"/>
    <w:pPr>
      <w:keepNext/>
      <w:numPr>
        <w:ilvl w:val="1"/>
        <w:numId w:val="55"/>
      </w:numPr>
      <w:tabs>
        <w:tab w:val="left" w:pos="993"/>
      </w:tabs>
      <w:spacing w:before="120" w:line="276" w:lineRule="auto"/>
      <w:jc w:val="left"/>
    </w:pPr>
    <w:rPr>
      <w:rFonts w:ascii="Times New Roman" w:hAnsi="Times New Roman"/>
      <w:b/>
      <w:sz w:val="26"/>
      <w:szCs w:val="26"/>
      <w:lang w:val="ru-RU" w:eastAsia="ru-RU"/>
    </w:rPr>
  </w:style>
  <w:style w:type="paragraph" w:customStyle="1" w:styleId="Style299">
    <w:name w:val="Style299"/>
    <w:basedOn w:val="af3"/>
    <w:uiPriority w:val="99"/>
    <w:rsid w:val="00B242E3"/>
    <w:pPr>
      <w:spacing w:line="360" w:lineRule="exact"/>
      <w:ind w:firstLine="0"/>
    </w:pPr>
    <w:rPr>
      <w:rFonts w:eastAsia="Arial" w:cs="Arial"/>
      <w:sz w:val="20"/>
      <w:szCs w:val="20"/>
      <w:lang w:val="ru-RU" w:eastAsia="ru-RU"/>
    </w:rPr>
  </w:style>
  <w:style w:type="paragraph" w:customStyle="1" w:styleId="z-10">
    <w:name w:val="z-Конец формы1"/>
    <w:basedOn w:val="af3"/>
    <w:next w:val="af3"/>
    <w:link w:val="z-0"/>
    <w:uiPriority w:val="99"/>
    <w:unhideWhenUsed/>
    <w:rsid w:val="00B242E3"/>
    <w:pPr>
      <w:pBdr>
        <w:top w:val="single" w:sz="6" w:space="1" w:color="auto"/>
      </w:pBdr>
      <w:spacing w:line="240" w:lineRule="auto"/>
      <w:ind w:firstLine="0"/>
      <w:jc w:val="center"/>
    </w:pPr>
    <w:rPr>
      <w:rFonts w:cs="Arial"/>
      <w:vanish/>
      <w:sz w:val="16"/>
      <w:szCs w:val="16"/>
      <w:lang w:val="ru-RU" w:eastAsia="ru-RU"/>
    </w:rPr>
  </w:style>
  <w:style w:type="paragraph" w:customStyle="1" w:styleId="107">
    <w:name w:val="Стиль Оглавление 1 + Первая строка:  0 см"/>
    <w:basedOn w:val="1f2"/>
    <w:rsid w:val="00B242E3"/>
    <w:pPr>
      <w:keepNext/>
      <w:suppressLineNumbers/>
      <w:tabs>
        <w:tab w:val="clear" w:pos="440"/>
        <w:tab w:val="left" w:pos="540"/>
        <w:tab w:val="left" w:leader="dot" w:pos="9356"/>
      </w:tabs>
      <w:suppressAutoHyphens/>
      <w:spacing w:before="60" w:after="60" w:line="240" w:lineRule="auto"/>
      <w:ind w:left="540" w:right="0" w:firstLine="0"/>
      <w:jc w:val="left"/>
    </w:pPr>
    <w:rPr>
      <w:rFonts w:ascii="Times New Roman" w:hAnsi="Times New Roman" w:cs="Times New Roman"/>
      <w:b/>
      <w:iCs w:val="0"/>
      <w:caps/>
      <w:noProof w:val="0"/>
      <w:sz w:val="26"/>
      <w:szCs w:val="26"/>
      <w:lang w:val="ru-RU" w:eastAsia="ru-RU"/>
    </w:rPr>
  </w:style>
  <w:style w:type="paragraph" w:customStyle="1" w:styleId="xl46768">
    <w:name w:val="xl46768"/>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bidi="en-US"/>
    </w:rPr>
  </w:style>
  <w:style w:type="paragraph" w:customStyle="1" w:styleId="xl51770">
    <w:name w:val="xl51770"/>
    <w:basedOn w:val="af3"/>
    <w:uiPriority w:val="99"/>
    <w:rsid w:val="00B242E3"/>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2016">
    <w:name w:val="xl2016"/>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7">
    <w:name w:val="xl57"/>
    <w:basedOn w:val="af3"/>
    <w:rsid w:val="00B242E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1733">
    <w:name w:val="xl5173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color w:val="C00000"/>
      <w:szCs w:val="24"/>
      <w:lang w:eastAsia="ru-RU" w:bidi="en-US"/>
    </w:rPr>
  </w:style>
  <w:style w:type="paragraph" w:customStyle="1" w:styleId="xl46775">
    <w:name w:val="xl46775"/>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bidi="en-US"/>
    </w:rPr>
  </w:style>
  <w:style w:type="paragraph" w:customStyle="1" w:styleId="xl2022">
    <w:name w:val="xl2022"/>
    <w:basedOn w:val="af3"/>
    <w:rsid w:val="00B242E3"/>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6">
    <w:name w:val="xl1996"/>
    <w:basedOn w:val="af3"/>
    <w:rsid w:val="00B242E3"/>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3">
    <w:name w:val="xl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afffffffffffff0">
    <w:name w:val="Номер"/>
    <w:basedOn w:val="af3"/>
    <w:uiPriority w:val="99"/>
    <w:qFormat/>
    <w:rsid w:val="00B242E3"/>
    <w:pPr>
      <w:spacing w:before="60" w:after="60" w:line="240" w:lineRule="auto"/>
      <w:ind w:firstLine="0"/>
      <w:jc w:val="center"/>
    </w:pPr>
    <w:rPr>
      <w:rFonts w:ascii="Times New Roman" w:hAnsi="Times New Roman"/>
      <w:sz w:val="28"/>
      <w:szCs w:val="20"/>
      <w:lang w:val="ru-RU" w:eastAsia="ru-RU"/>
    </w:rPr>
  </w:style>
  <w:style w:type="paragraph" w:customStyle="1" w:styleId="font15">
    <w:name w:val="font15"/>
    <w:basedOn w:val="af3"/>
    <w:rsid w:val="00B242E3"/>
    <w:pPr>
      <w:spacing w:before="100" w:beforeAutospacing="1" w:after="100" w:afterAutospacing="1"/>
    </w:pPr>
    <w:rPr>
      <w:rFonts w:ascii="Times New Roman" w:hAnsi="Times New Roman"/>
      <w:color w:val="333333"/>
      <w:sz w:val="20"/>
      <w:szCs w:val="20"/>
      <w:lang w:eastAsia="ru-RU" w:bidi="en-US"/>
    </w:rPr>
  </w:style>
  <w:style w:type="paragraph" w:customStyle="1" w:styleId="xl46780">
    <w:name w:val="xl46780"/>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bidi="en-US"/>
    </w:rPr>
  </w:style>
  <w:style w:type="paragraph" w:customStyle="1" w:styleId="Style172">
    <w:name w:val="Style172"/>
    <w:basedOn w:val="af3"/>
    <w:rsid w:val="00B242E3"/>
    <w:pPr>
      <w:spacing w:line="345" w:lineRule="exact"/>
      <w:ind w:firstLine="600"/>
    </w:pPr>
    <w:rPr>
      <w:rFonts w:eastAsia="Arial" w:cs="Arial"/>
      <w:sz w:val="20"/>
      <w:szCs w:val="20"/>
      <w:lang w:val="ru-RU" w:eastAsia="ru-RU"/>
    </w:rPr>
  </w:style>
  <w:style w:type="paragraph" w:customStyle="1" w:styleId="-19">
    <w:name w:val="Таблица-1"/>
    <w:basedOn w:val="af3"/>
    <w:link w:val="-18"/>
    <w:qFormat/>
    <w:rsid w:val="00B242E3"/>
    <w:pPr>
      <w:autoSpaceDE w:val="0"/>
      <w:autoSpaceDN w:val="0"/>
      <w:adjustRightInd w:val="0"/>
      <w:spacing w:line="240" w:lineRule="auto"/>
      <w:ind w:firstLine="0"/>
      <w:jc w:val="center"/>
    </w:pPr>
    <w:rPr>
      <w:rFonts w:ascii="Times New Roman" w:hAnsi="Times New Roman"/>
      <w:color w:val="000000"/>
      <w:sz w:val="20"/>
      <w:szCs w:val="20"/>
      <w:lang w:val="ru-RU" w:eastAsia="ru-RU"/>
    </w:rPr>
  </w:style>
  <w:style w:type="paragraph" w:customStyle="1" w:styleId="xl50">
    <w:name w:val="xl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afffffffffffff1">
    <w:name w:val="подрисунок"/>
    <w:basedOn w:val="af3"/>
    <w:rsid w:val="00B242E3"/>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rPr>
  </w:style>
  <w:style w:type="paragraph" w:customStyle="1" w:styleId="xl51721">
    <w:name w:val="xl5172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2fffb">
    <w:name w:val="Текст титула 2"/>
    <w:basedOn w:val="af3"/>
    <w:qFormat/>
    <w:rsid w:val="00B242E3"/>
    <w:pPr>
      <w:widowControl w:val="0"/>
      <w:snapToGrid w:val="0"/>
      <w:spacing w:before="4800" w:line="300" w:lineRule="auto"/>
      <w:ind w:firstLine="0"/>
      <w:contextualSpacing/>
      <w:jc w:val="center"/>
    </w:pPr>
    <w:rPr>
      <w:rFonts w:ascii="Times New Roman" w:hAnsi="Times New Roman"/>
      <w:b/>
      <w:lang w:val="ru-RU"/>
    </w:rPr>
  </w:style>
  <w:style w:type="paragraph" w:customStyle="1" w:styleId="xl44">
    <w:name w:val="xl44"/>
    <w:basedOn w:val="af3"/>
    <w:rsid w:val="00B242E3"/>
    <w:pPr>
      <w:pBdr>
        <w:top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5">
    <w:name w:val="xl51725"/>
    <w:basedOn w:val="af3"/>
    <w:uiPriority w:val="99"/>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hAnsi="Times New Roman"/>
      <w:b/>
      <w:bCs/>
      <w:szCs w:val="24"/>
      <w:lang w:eastAsia="ru-RU" w:bidi="en-US"/>
    </w:rPr>
  </w:style>
  <w:style w:type="paragraph" w:customStyle="1" w:styleId="xl54035">
    <w:name w:val="xl5403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2">
    <w:name w:val="Стиль Рис.1. Подрисуночная надпись + полужирный1"/>
    <w:basedOn w:val="af3"/>
    <w:rsid w:val="00B242E3"/>
    <w:pPr>
      <w:keepNext/>
      <w:numPr>
        <w:numId w:val="60"/>
      </w:numPr>
      <w:suppressLineNumbers/>
      <w:tabs>
        <w:tab w:val="clear" w:pos="1080"/>
        <w:tab w:val="left" w:pos="851"/>
        <w:tab w:val="left" w:leader="dot" w:pos="9356"/>
      </w:tabs>
      <w:suppressAutoHyphens/>
      <w:spacing w:line="240" w:lineRule="auto"/>
      <w:ind w:left="1287"/>
      <w:jc w:val="center"/>
    </w:pPr>
    <w:rPr>
      <w:rFonts w:ascii="Times New Roman" w:hAnsi="Times New Roman"/>
      <w:b/>
      <w:bCs/>
      <w:szCs w:val="24"/>
      <w:lang w:val="ru-RU" w:eastAsia="ru-RU"/>
    </w:rPr>
  </w:style>
  <w:style w:type="paragraph" w:customStyle="1" w:styleId="xl60">
    <w:name w:val="xl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31">
    <w:name w:val="xl31"/>
    <w:basedOn w:val="af3"/>
    <w:rsid w:val="00B242E3"/>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rPr>
  </w:style>
  <w:style w:type="paragraph" w:customStyle="1" w:styleId="afffffffffffff2">
    <w:name w:val="Знак Знак Знак Знак"/>
    <w:basedOn w:val="af3"/>
    <w:rsid w:val="00B242E3"/>
    <w:pPr>
      <w:spacing w:line="240" w:lineRule="auto"/>
      <w:ind w:firstLine="0"/>
      <w:jc w:val="left"/>
    </w:pPr>
    <w:rPr>
      <w:rFonts w:ascii="Verdana" w:hAnsi="Verdana" w:cs="Verdana"/>
      <w:sz w:val="20"/>
      <w:szCs w:val="20"/>
    </w:rPr>
  </w:style>
  <w:style w:type="paragraph" w:customStyle="1" w:styleId="xl51728">
    <w:name w:val="xl51728"/>
    <w:basedOn w:val="af3"/>
    <w:uiPriority w:val="99"/>
    <w:rsid w:val="00B242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Cs w:val="24"/>
      <w:lang w:eastAsia="ru-RU" w:bidi="en-US"/>
    </w:rPr>
  </w:style>
  <w:style w:type="paragraph" w:customStyle="1" w:styleId="afffffffffb">
    <w:name w:val="Обычный текст"/>
    <w:basedOn w:val="affff1"/>
    <w:link w:val="afffffffffa"/>
    <w:rsid w:val="00B242E3"/>
    <w:pPr>
      <w:spacing w:line="240" w:lineRule="auto"/>
      <w:ind w:left="0" w:firstLine="0"/>
      <w:jc w:val="left"/>
    </w:pPr>
    <w:rPr>
      <w:rFonts w:ascii="Times New Roman" w:eastAsia="Calibri" w:hAnsi="Times New Roman"/>
      <w:sz w:val="26"/>
      <w:szCs w:val="26"/>
      <w:lang w:val="ru-RU" w:eastAsia="ru-RU"/>
    </w:rPr>
  </w:style>
  <w:style w:type="paragraph" w:customStyle="1" w:styleId="xl2014">
    <w:name w:val="xl2014"/>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88">
    <w:name w:val="xl1988"/>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2fffc">
    <w:name w:val="Обычный2"/>
    <w:rsid w:val="00B242E3"/>
    <w:pPr>
      <w:jc w:val="center"/>
    </w:pPr>
    <w:rPr>
      <w:rFonts w:ascii="Times New Roman" w:hAnsi="Times New Roman"/>
      <w:snapToGrid w:val="0"/>
      <w:sz w:val="24"/>
    </w:rPr>
  </w:style>
  <w:style w:type="paragraph" w:customStyle="1" w:styleId="-22">
    <w:name w:val="Текст-2"/>
    <w:basedOn w:val="af3"/>
    <w:link w:val="-21"/>
    <w:qFormat/>
    <w:rsid w:val="00B242E3"/>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rPr>
  </w:style>
  <w:style w:type="paragraph" w:customStyle="1" w:styleId="xl51731">
    <w:name w:val="xl51731"/>
    <w:basedOn w:val="af3"/>
    <w:uiPriority w:val="99"/>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i/>
      <w:iCs/>
      <w:szCs w:val="24"/>
      <w:lang w:eastAsia="ru-RU" w:bidi="en-US"/>
    </w:rPr>
  </w:style>
  <w:style w:type="paragraph" w:customStyle="1" w:styleId="11110">
    <w:name w:val="_1.1.1.1."/>
    <w:basedOn w:val="4"/>
    <w:next w:val="affffffffff5"/>
    <w:link w:val="1111"/>
    <w:qFormat/>
    <w:rsid w:val="00B242E3"/>
    <w:pPr>
      <w:keepNext/>
      <w:keepLines/>
      <w:tabs>
        <w:tab w:val="left" w:pos="1701"/>
      </w:tabs>
      <w:spacing w:before="240" w:after="120" w:line="240" w:lineRule="auto"/>
      <w:ind w:left="3946" w:firstLine="709"/>
    </w:pPr>
    <w:rPr>
      <w:rFonts w:ascii="Times New Roman" w:hAnsi="Times New Roman"/>
      <w:i/>
      <w:iCs/>
      <w:spacing w:val="0"/>
      <w:sz w:val="26"/>
      <w:szCs w:val="26"/>
      <w:lang w:val="ru-RU" w:eastAsia="ru-RU"/>
    </w:rPr>
  </w:style>
  <w:style w:type="paragraph" w:customStyle="1" w:styleId="xl55">
    <w:name w:val="xl55"/>
    <w:basedOn w:val="af3"/>
    <w:rsid w:val="00B242E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51732">
    <w:name w:val="xl5173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Cs w:val="24"/>
      <w:lang w:eastAsia="ru-RU" w:bidi="en-US"/>
    </w:rPr>
  </w:style>
  <w:style w:type="paragraph" w:customStyle="1" w:styleId="xl2004">
    <w:name w:val="xl2004"/>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3130">
    <w:name w:val="Заголовок 3 + 13 пт не полужирный Авто По левому краю сни..."/>
    <w:basedOn w:val="31"/>
    <w:rsid w:val="00B242E3"/>
    <w:pPr>
      <w:keepLines/>
      <w:numPr>
        <w:ilvl w:val="0"/>
        <w:numId w:val="0"/>
      </w:numPr>
      <w:shd w:val="clear" w:color="auto" w:fill="FFFFFF"/>
      <w:tabs>
        <w:tab w:val="left" w:pos="1134"/>
        <w:tab w:val="left"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spacing w:val="0"/>
      <w:lang w:eastAsia="ru-RU"/>
    </w:rPr>
  </w:style>
  <w:style w:type="paragraph" w:customStyle="1" w:styleId="xl22">
    <w:name w:val="xl22"/>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rPr>
  </w:style>
  <w:style w:type="paragraph" w:customStyle="1" w:styleId="a9">
    <w:name w:val="_Список маркерны"/>
    <w:basedOn w:val="affffffffff5"/>
    <w:link w:val="affffffff6"/>
    <w:qFormat/>
    <w:rsid w:val="00B242E3"/>
    <w:pPr>
      <w:numPr>
        <w:numId w:val="61"/>
      </w:numPr>
      <w:tabs>
        <w:tab w:val="left" w:pos="284"/>
      </w:tabs>
      <w:spacing w:line="240" w:lineRule="auto"/>
      <w:ind w:left="0" w:firstLine="0"/>
      <w:contextualSpacing w:val="0"/>
    </w:pPr>
    <w:rPr>
      <w:rFonts w:eastAsia="Times New Roman"/>
      <w:iCs/>
    </w:rPr>
  </w:style>
  <w:style w:type="paragraph" w:customStyle="1" w:styleId="1a">
    <w:name w:val="Стиль1_ГЛАВА"/>
    <w:basedOn w:val="1b"/>
    <w:link w:val="1fff2"/>
    <w:qFormat/>
    <w:rsid w:val="00B242E3"/>
    <w:pPr>
      <w:numPr>
        <w:numId w:val="62"/>
      </w:numPr>
      <w:tabs>
        <w:tab w:val="left" w:pos="1560"/>
      </w:tabs>
      <w:spacing w:line="240" w:lineRule="auto"/>
      <w:contextualSpacing w:val="0"/>
      <w:jc w:val="left"/>
    </w:pPr>
    <w:rPr>
      <w:rFonts w:ascii="Times New Roman" w:hAnsi="Times New Roman"/>
      <w:bCs/>
      <w:caps/>
      <w:smallCaps w:val="0"/>
      <w:spacing w:val="0"/>
      <w:kern w:val="28"/>
      <w:szCs w:val="28"/>
    </w:rPr>
  </w:style>
  <w:style w:type="paragraph" w:customStyle="1" w:styleId="xl2000">
    <w:name w:val="xl2000"/>
    <w:basedOn w:val="af3"/>
    <w:rsid w:val="00B242E3"/>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0">
    <w:name w:val="Заг 1"/>
    <w:basedOn w:val="af3"/>
    <w:rsid w:val="00B242E3"/>
    <w:pPr>
      <w:numPr>
        <w:numId w:val="63"/>
      </w:numPr>
      <w:suppressLineNumbers/>
      <w:tabs>
        <w:tab w:val="clear" w:pos="360"/>
      </w:tabs>
      <w:spacing w:line="324" w:lineRule="auto"/>
      <w:ind w:left="1429"/>
    </w:pPr>
    <w:rPr>
      <w:rFonts w:ascii="Times New Roman" w:hAnsi="Times New Roman"/>
      <w:szCs w:val="20"/>
      <w:lang w:val="ru-RU" w:eastAsia="ru-RU"/>
    </w:rPr>
  </w:style>
  <w:style w:type="paragraph" w:customStyle="1" w:styleId="114">
    <w:name w:val="1.1 Заг. Частей"/>
    <w:basedOn w:val="af3"/>
    <w:next w:val="021"/>
    <w:link w:val="11f4"/>
    <w:rsid w:val="00B242E3"/>
    <w:pPr>
      <w:pageBreakBefore/>
      <w:widowControl w:val="0"/>
      <w:numPr>
        <w:numId w:val="46"/>
      </w:numPr>
      <w:spacing w:before="6600" w:after="120" w:line="300" w:lineRule="auto"/>
      <w:ind w:right="709"/>
      <w:jc w:val="center"/>
      <w:outlineLvl w:val="0"/>
    </w:pPr>
    <w:rPr>
      <w:rFonts w:ascii="Times New Roman" w:hAnsi="Times New Roman"/>
      <w:b/>
      <w:iCs/>
      <w:caps/>
      <w:snapToGrid w:val="0"/>
      <w:spacing w:val="20"/>
      <w:sz w:val="28"/>
      <w:lang w:val="ru-RU" w:eastAsia="ja-JP"/>
    </w:rPr>
  </w:style>
  <w:style w:type="paragraph" w:customStyle="1" w:styleId="3f6">
    <w:name w:val="Стиль3_Подпункты"/>
    <w:basedOn w:val="23"/>
    <w:link w:val="3f5"/>
    <w:qFormat/>
    <w:rsid w:val="00B242E3"/>
    <w:pPr>
      <w:keepNext w:val="0"/>
      <w:numPr>
        <w:ilvl w:val="1"/>
      </w:numPr>
      <w:spacing w:before="120" w:line="240" w:lineRule="auto"/>
      <w:ind w:left="2506" w:hanging="360"/>
      <w:jc w:val="left"/>
    </w:pPr>
    <w:rPr>
      <w:rFonts w:ascii="Times New Roman" w:hAnsi="Times New Roman" w:cs="Times New Roman"/>
      <w:bCs/>
      <w:kern w:val="28"/>
      <w:sz w:val="24"/>
      <w:szCs w:val="26"/>
    </w:rPr>
  </w:style>
  <w:style w:type="paragraph" w:customStyle="1" w:styleId="xl23">
    <w:name w:val="xl2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rPr>
  </w:style>
  <w:style w:type="paragraph" w:customStyle="1" w:styleId="xl46">
    <w:name w:val="xl46"/>
    <w:basedOn w:val="af3"/>
    <w:rsid w:val="00B242E3"/>
    <w:pPr>
      <w:pBdr>
        <w:left w:val="single" w:sz="8" w:space="0" w:color="auto"/>
        <w:right w:val="single" w:sz="8" w:space="0" w:color="auto"/>
      </w:pBd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21">
    <w:name w:val="2_1 Рисунок"/>
    <w:link w:val="217"/>
    <w:qFormat/>
    <w:rsid w:val="00B242E3"/>
    <w:pPr>
      <w:keepLines/>
      <w:numPr>
        <w:ilvl w:val="6"/>
        <w:numId w:val="46"/>
      </w:numPr>
      <w:spacing w:after="320"/>
      <w:ind w:firstLine="709"/>
      <w:jc w:val="both"/>
    </w:pPr>
    <w:rPr>
      <w:rFonts w:ascii="Times New Roman" w:hAnsi="Times New Roman"/>
      <w:b/>
      <w:iCs/>
      <w:snapToGrid w:val="0"/>
      <w:sz w:val="26"/>
      <w:szCs w:val="26"/>
      <w:lang w:eastAsia="en-US"/>
    </w:rPr>
  </w:style>
  <w:style w:type="paragraph" w:customStyle="1" w:styleId="xl54281">
    <w:name w:val="xl54281"/>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1">
    <w:name w:val="xl5422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5">
    <w:name w:val="xl5415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019">
    <w:name w:val="xl2019"/>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7">
    <w:name w:val="xl27"/>
    <w:basedOn w:val="af3"/>
    <w:rsid w:val="00B242E3"/>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f3">
    <w:name w:val="подпись"/>
    <w:basedOn w:val="af3"/>
    <w:rsid w:val="00B242E3"/>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rPr>
  </w:style>
  <w:style w:type="paragraph" w:customStyle="1" w:styleId="xl2013">
    <w:name w:val="xl2013"/>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7">
    <w:name w:val="Заголовок табл."/>
    <w:basedOn w:val="affffffff5"/>
    <w:link w:val="afffffffff6"/>
    <w:qFormat/>
    <w:rsid w:val="00B242E3"/>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paragraph" w:customStyle="1" w:styleId="3ff2">
    <w:name w:val="Стиль Маркированный список + Перед:  3 пт"/>
    <w:basedOn w:val="aa"/>
    <w:rsid w:val="00B242E3"/>
    <w:pPr>
      <w:keepNext/>
      <w:numPr>
        <w:numId w:val="3"/>
      </w:numPr>
      <w:suppressLineNumbers/>
      <w:tabs>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xl1985">
    <w:name w:val="xl1985"/>
    <w:basedOn w:val="af3"/>
    <w:rsid w:val="00B242E3"/>
    <w:pP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2">
    <w:name w:val="xl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xl1990">
    <w:name w:val="xl1990"/>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afffffffffffff4">
    <w:name w:val="Стиль По центру"/>
    <w:basedOn w:val="af3"/>
    <w:rsid w:val="00B242E3"/>
    <w:pPr>
      <w:spacing w:line="240" w:lineRule="auto"/>
      <w:ind w:firstLine="0"/>
      <w:jc w:val="center"/>
    </w:pPr>
    <w:rPr>
      <w:rFonts w:ascii="Times New Roman" w:hAnsi="Times New Roman"/>
      <w:szCs w:val="20"/>
      <w:lang w:val="ru-RU" w:eastAsia="ru-RU"/>
    </w:rPr>
  </w:style>
  <w:style w:type="paragraph" w:customStyle="1" w:styleId="xl54038">
    <w:name w:val="xl5403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2">
    <w:name w:val="xl5404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49">
    <w:name w:val="xl214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ffd">
    <w:name w:val="Заголовок №1"/>
    <w:basedOn w:val="af3"/>
    <w:link w:val="1ffc"/>
    <w:rsid w:val="00B242E3"/>
    <w:pPr>
      <w:widowControl w:val="0"/>
      <w:shd w:val="clear" w:color="auto" w:fill="FFFFFF"/>
      <w:spacing w:after="60" w:line="0" w:lineRule="atLeast"/>
      <w:ind w:firstLine="0"/>
      <w:jc w:val="center"/>
      <w:outlineLvl w:val="0"/>
    </w:pPr>
    <w:rPr>
      <w:rFonts w:ascii="Cambria" w:hAnsi="Cambria"/>
      <w:b/>
      <w:bCs/>
      <w:sz w:val="28"/>
      <w:szCs w:val="28"/>
      <w:lang w:val="ru-RU" w:eastAsia="ru-RU"/>
    </w:rPr>
  </w:style>
  <w:style w:type="paragraph" w:customStyle="1" w:styleId="xl54046">
    <w:name w:val="xl54046"/>
    <w:basedOn w:val="af3"/>
    <w:rsid w:val="00B242E3"/>
    <w:pPr>
      <w:pBdr>
        <w:left w:val="single" w:sz="8" w:space="0" w:color="auto"/>
        <w:bottom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2154">
    <w:name w:val="xl2154"/>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5">
    <w:name w:val="xl2125"/>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64">
    <w:name w:val="Основной текст (6)"/>
    <w:basedOn w:val="af3"/>
    <w:link w:val="63"/>
    <w:rsid w:val="00B242E3"/>
    <w:pPr>
      <w:widowControl w:val="0"/>
      <w:shd w:val="clear" w:color="auto" w:fill="FFFFFF"/>
      <w:spacing w:before="60" w:after="420" w:line="0" w:lineRule="atLeast"/>
      <w:ind w:firstLine="0"/>
      <w:jc w:val="left"/>
    </w:pPr>
    <w:rPr>
      <w:rFonts w:ascii="Cambria" w:hAnsi="Cambria"/>
      <w:b/>
      <w:bCs/>
      <w:sz w:val="28"/>
      <w:szCs w:val="28"/>
      <w:lang w:val="ru-RU" w:eastAsia="ru-RU"/>
    </w:rPr>
  </w:style>
  <w:style w:type="paragraph" w:customStyle="1" w:styleId="xl2152">
    <w:name w:val="xl2152"/>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55">
    <w:name w:val="xl2155"/>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9">
    <w:name w:val="xl211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53">
    <w:name w:val="xl2153"/>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0">
    <w:name w:val="xl212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1d">
    <w:name w:val="Основной текст (2)1"/>
    <w:basedOn w:val="af3"/>
    <w:rsid w:val="00B242E3"/>
    <w:pPr>
      <w:widowControl w:val="0"/>
      <w:shd w:val="clear" w:color="auto" w:fill="FFFFFF"/>
      <w:spacing w:line="0" w:lineRule="atLeast"/>
      <w:ind w:firstLine="0"/>
      <w:jc w:val="left"/>
    </w:pPr>
    <w:rPr>
      <w:rFonts w:ascii="Times New Roman" w:hAnsi="Times New Roman"/>
      <w:color w:val="000000"/>
      <w:sz w:val="28"/>
      <w:szCs w:val="28"/>
      <w:lang w:val="ru-RU" w:eastAsia="ru-RU" w:bidi="ru-RU"/>
    </w:rPr>
  </w:style>
  <w:style w:type="paragraph" w:customStyle="1" w:styleId="xl2124">
    <w:name w:val="xl212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45">
    <w:name w:val="xl54045"/>
    <w:basedOn w:val="af3"/>
    <w:rsid w:val="00B242E3"/>
    <w:pPr>
      <w:pBdr>
        <w:left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2122">
    <w:name w:val="xl212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713">
    <w:name w:val="Основной текст (7)1"/>
    <w:basedOn w:val="af3"/>
    <w:rsid w:val="00B242E3"/>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54052">
    <w:name w:val="xl540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30">
    <w:name w:val="xl2130"/>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096">
    <w:name w:val="xl2096"/>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51">
    <w:name w:val="xl54151"/>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affffffffff1">
    <w:name w:val="ТЕКСТ"/>
    <w:basedOn w:val="af3"/>
    <w:link w:val="affffffffff0"/>
    <w:uiPriority w:val="99"/>
    <w:qFormat/>
    <w:rsid w:val="00B242E3"/>
    <w:pPr>
      <w:keepNext/>
      <w:widowControl w:val="0"/>
      <w:suppressAutoHyphens/>
      <w:spacing w:before="120" w:after="120"/>
      <w:ind w:right="-108" w:firstLine="720"/>
    </w:pPr>
    <w:rPr>
      <w:rFonts w:ascii="Times New Roman" w:hAnsi="Times New Roman"/>
      <w:sz w:val="26"/>
      <w:szCs w:val="20"/>
      <w:lang w:val="ru-RU" w:eastAsia="ru-RU"/>
    </w:rPr>
  </w:style>
  <w:style w:type="paragraph" w:customStyle="1" w:styleId="xl2097">
    <w:name w:val="xl2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098">
    <w:name w:val="xl209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6">
    <w:name w:val="xl540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28">
    <w:name w:val="xl2128"/>
    <w:basedOn w:val="af3"/>
    <w:rsid w:val="00B242E3"/>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099">
    <w:name w:val="xl209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5">
    <w:name w:val="xl540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
    <w:name w:val="_таблица"/>
    <w:basedOn w:val="af3"/>
    <w:link w:val="afffffffffd"/>
    <w:qFormat/>
    <w:rsid w:val="00B242E3"/>
    <w:pPr>
      <w:keepNext/>
      <w:keepLines/>
      <w:numPr>
        <w:numId w:val="64"/>
      </w:numPr>
      <w:autoSpaceDE w:val="0"/>
      <w:autoSpaceDN w:val="0"/>
      <w:adjustRightInd w:val="0"/>
      <w:jc w:val="right"/>
    </w:pPr>
    <w:rPr>
      <w:rFonts w:ascii="Times New Roman" w:hAnsi="Times New Roman"/>
      <w:b/>
      <w:sz w:val="26"/>
      <w:szCs w:val="26"/>
      <w:lang w:val="ru-RU"/>
    </w:rPr>
  </w:style>
  <w:style w:type="paragraph" w:customStyle="1" w:styleId="xl2133">
    <w:name w:val="xl2133"/>
    <w:basedOn w:val="af3"/>
    <w:rsid w:val="00B242E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0">
    <w:name w:val="xl210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01">
    <w:name w:val="xl2101"/>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a5">
    <w:name w:val="ТАБЛ."/>
    <w:basedOn w:val="-12"/>
    <w:next w:val="-12"/>
    <w:link w:val="afffffffffc"/>
    <w:rsid w:val="00B242E3"/>
    <w:pPr>
      <w:keepNext w:val="0"/>
      <w:keepLines w:val="0"/>
      <w:widowControl w:val="0"/>
      <w:numPr>
        <w:numId w:val="65"/>
      </w:numPr>
      <w:suppressLineNumbers w:val="0"/>
      <w:tabs>
        <w:tab w:val="clear" w:pos="540"/>
      </w:tabs>
      <w:spacing w:after="120" w:line="360" w:lineRule="auto"/>
      <w:ind w:right="-108"/>
    </w:pPr>
    <w:rPr>
      <w:rFonts w:ascii="Times New Roman" w:hAnsi="Times New Roman" w:cs="Times New Roman"/>
      <w:sz w:val="26"/>
      <w:szCs w:val="20"/>
    </w:rPr>
  </w:style>
  <w:style w:type="paragraph" w:customStyle="1" w:styleId="xl2102">
    <w:name w:val="xl2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03">
    <w:name w:val="xl210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4">
    <w:name w:val="xl210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9">
    <w:name w:val="xl2139"/>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05">
    <w:name w:val="xl210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6">
    <w:name w:val="xl2136"/>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6">
    <w:name w:val="xl2106"/>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ffff0">
    <w:name w:val="1"/>
    <w:basedOn w:val="23"/>
    <w:link w:val="1ffff"/>
    <w:rsid w:val="00B242E3"/>
    <w:pPr>
      <w:keepLines/>
      <w:numPr>
        <w:ilvl w:val="1"/>
      </w:numPr>
      <w:suppressAutoHyphens w:val="0"/>
      <w:spacing w:before="200" w:after="0" w:line="276" w:lineRule="auto"/>
      <w:ind w:left="2506" w:hanging="360"/>
      <w:jc w:val="left"/>
    </w:pPr>
    <w:rPr>
      <w:rFonts w:ascii="Times New Roman" w:hAnsi="Times New Roman" w:cs="Times New Roman"/>
      <w:b w:val="0"/>
      <w:color w:val="000000"/>
      <w:sz w:val="26"/>
      <w:szCs w:val="26"/>
    </w:rPr>
  </w:style>
  <w:style w:type="paragraph" w:customStyle="1" w:styleId="xl2135">
    <w:name w:val="xl2135"/>
    <w:basedOn w:val="af3"/>
    <w:rsid w:val="00B242E3"/>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7">
    <w:name w:val="xl2107"/>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8">
    <w:name w:val="xl210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4">
    <w:name w:val="_прилож"/>
    <w:basedOn w:val="31"/>
    <w:link w:val="affffffffff2"/>
    <w:qFormat/>
    <w:rsid w:val="00B242E3"/>
    <w:pPr>
      <w:keepLines/>
      <w:numPr>
        <w:ilvl w:val="0"/>
        <w:numId w:val="66"/>
      </w:numPr>
      <w:suppressAutoHyphens w:val="0"/>
      <w:spacing w:before="200" w:after="0" w:line="240" w:lineRule="auto"/>
      <w:jc w:val="center"/>
    </w:pPr>
    <w:rPr>
      <w:rFonts w:ascii="Times New Roman" w:hAnsi="Times New Roman" w:cs="Times New Roman"/>
      <w:bCs/>
      <w:i w:val="0"/>
      <w:iCs w:val="0"/>
      <w:spacing w:val="0"/>
      <w:sz w:val="48"/>
      <w:szCs w:val="22"/>
    </w:rPr>
  </w:style>
  <w:style w:type="paragraph" w:customStyle="1" w:styleId="xl2109">
    <w:name w:val="xl210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0">
    <w:name w:val="xl211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1">
    <w:name w:val="xl211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3">
    <w:name w:val="xl2143"/>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2">
    <w:name w:val="xl211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43">
    <w:name w:val="xl5404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44">
    <w:name w:val="xl214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113">
    <w:name w:val="xl211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37">
    <w:name w:val="xl54037"/>
    <w:basedOn w:val="af3"/>
    <w:rsid w:val="00B242E3"/>
    <w:pPr>
      <w:spacing w:before="100" w:beforeAutospacing="1" w:after="100" w:afterAutospacing="1" w:line="240" w:lineRule="auto"/>
      <w:ind w:firstLine="0"/>
      <w:jc w:val="left"/>
    </w:pPr>
    <w:rPr>
      <w:rFonts w:cs="Arial"/>
      <w:szCs w:val="24"/>
      <w:lang w:val="ru-RU" w:eastAsia="ru-RU"/>
    </w:rPr>
  </w:style>
  <w:style w:type="paragraph" w:customStyle="1" w:styleId="xl2114">
    <w:name w:val="xl21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45">
    <w:name w:val="xl214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15">
    <w:name w:val="xl211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6">
    <w:name w:val="xl211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7">
    <w:name w:val="xl2147"/>
    <w:basedOn w:val="af3"/>
    <w:rsid w:val="00B242E3"/>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7">
    <w:name w:val="xl2117"/>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54041">
    <w:name w:val="xl54041"/>
    <w:basedOn w:val="af3"/>
    <w:rsid w:val="00B242E3"/>
    <w:pP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2146">
    <w:name w:val="xl2146"/>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8">
    <w:name w:val="xl2118"/>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21">
    <w:name w:val="xl212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1">
    <w:name w:val="xl540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txt1">
    <w:name w:val="txt1"/>
    <w:basedOn w:val="af3"/>
    <w:rsid w:val="00B242E3"/>
    <w:pPr>
      <w:spacing w:before="45" w:after="45" w:line="240" w:lineRule="auto"/>
      <w:ind w:left="20" w:right="20" w:firstLine="400"/>
    </w:pPr>
    <w:rPr>
      <w:rFonts w:cs="Arial"/>
      <w:color w:val="000000"/>
      <w:sz w:val="18"/>
      <w:szCs w:val="18"/>
      <w:lang w:val="ru-RU" w:eastAsia="ru-RU"/>
    </w:rPr>
  </w:style>
  <w:style w:type="paragraph" w:customStyle="1" w:styleId="xl2123">
    <w:name w:val="xl212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4049">
    <w:name w:val="xl5404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26">
    <w:name w:val="xl2126"/>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27">
    <w:name w:val="xl21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9">
    <w:name w:val="xl21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054">
    <w:name w:val="xl540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ff5">
    <w:name w:val="Базовый"/>
    <w:rsid w:val="00B242E3"/>
    <w:pPr>
      <w:tabs>
        <w:tab w:val="left" w:pos="708"/>
      </w:tabs>
      <w:suppressAutoHyphens/>
      <w:spacing w:after="200" w:line="276" w:lineRule="auto"/>
    </w:pPr>
    <w:rPr>
      <w:rFonts w:ascii="Times New Roman" w:eastAsia="Calibri" w:hAnsi="Times New Roman"/>
      <w:sz w:val="24"/>
    </w:rPr>
  </w:style>
  <w:style w:type="paragraph" w:customStyle="1" w:styleId="xl2131">
    <w:name w:val="xl213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2">
    <w:name w:val="xl2132"/>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4">
    <w:name w:val="xl2134"/>
    <w:basedOn w:val="af3"/>
    <w:rsid w:val="00B242E3"/>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7">
    <w:name w:val="xl2137"/>
    <w:basedOn w:val="af3"/>
    <w:rsid w:val="00B242E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8">
    <w:name w:val="xl2138"/>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40">
    <w:name w:val="xl214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affffffffff">
    <w:name w:val="_прилож_"/>
    <w:basedOn w:val="23"/>
    <w:link w:val="afffffffffe"/>
    <w:qFormat/>
    <w:rsid w:val="00B242E3"/>
    <w:pPr>
      <w:numPr>
        <w:ilvl w:val="1"/>
      </w:numPr>
      <w:suppressAutoHyphens w:val="0"/>
      <w:spacing w:before="240" w:after="60" w:line="360" w:lineRule="auto"/>
      <w:ind w:left="2506" w:firstLine="709"/>
    </w:pPr>
    <w:rPr>
      <w:rFonts w:ascii="Times New Roman" w:hAnsi="Times New Roman" w:cs="Times New Roman"/>
      <w:bCs/>
      <w:iCs/>
      <w:color w:val="000000"/>
      <w:sz w:val="48"/>
    </w:rPr>
  </w:style>
  <w:style w:type="paragraph" w:customStyle="1" w:styleId="xl2141">
    <w:name w:val="xl2141"/>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2">
    <w:name w:val="xl214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48">
    <w:name w:val="xl2148"/>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ffffffff3">
    <w:name w:val="_Выделение"/>
    <w:basedOn w:val="affff1"/>
    <w:link w:val="affffffff2"/>
    <w:qFormat/>
    <w:rsid w:val="00B242E3"/>
    <w:pPr>
      <w:keepNext/>
      <w:ind w:left="0" w:firstLine="567"/>
    </w:pPr>
    <w:rPr>
      <w:rFonts w:ascii="Times New Roman" w:eastAsia="Calibri" w:hAnsi="Times New Roman"/>
      <w:b/>
      <w:sz w:val="26"/>
      <w:szCs w:val="26"/>
      <w:lang w:val="ru-RU" w:eastAsia="ru-RU"/>
    </w:rPr>
  </w:style>
  <w:style w:type="paragraph" w:customStyle="1" w:styleId="xl2150">
    <w:name w:val="xl2150"/>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54047">
    <w:name w:val="xl54047"/>
    <w:basedOn w:val="af3"/>
    <w:rsid w:val="00B242E3"/>
    <w:pPr>
      <w:pBdr>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51">
    <w:name w:val="xl21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21e">
    <w:name w:val="Знак Знак Знак2 Знак Знак Знак Знак Знак Знак Знак1"/>
    <w:basedOn w:val="af3"/>
    <w:rsid w:val="00B242E3"/>
    <w:pPr>
      <w:spacing w:line="240" w:lineRule="auto"/>
      <w:ind w:firstLine="0"/>
      <w:jc w:val="left"/>
    </w:pPr>
    <w:rPr>
      <w:rFonts w:ascii="Verdana" w:hAnsi="Verdana" w:cs="Verdana"/>
      <w:sz w:val="20"/>
      <w:szCs w:val="20"/>
    </w:rPr>
  </w:style>
  <w:style w:type="paragraph" w:customStyle="1" w:styleId="xl54053">
    <w:name w:val="xl540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2-">
    <w:name w:val="ТАБ 12-Заг."/>
    <w:basedOn w:val="af3"/>
    <w:uiPriority w:val="99"/>
    <w:qFormat/>
    <w:rsid w:val="00B242E3"/>
    <w:pPr>
      <w:widowControl w:val="0"/>
      <w:spacing w:line="240" w:lineRule="auto"/>
      <w:ind w:left="-57" w:right="-57" w:firstLine="0"/>
      <w:jc w:val="center"/>
    </w:pPr>
    <w:rPr>
      <w:rFonts w:ascii="Times New Roman" w:hAnsi="Times New Roman"/>
      <w:b/>
      <w:szCs w:val="26"/>
      <w:lang w:val="ru-RU" w:eastAsia="ru-RU"/>
    </w:rPr>
  </w:style>
  <w:style w:type="paragraph" w:customStyle="1" w:styleId="10-">
    <w:name w:val="ТАБ 10-Заг."/>
    <w:basedOn w:val="12-"/>
    <w:qFormat/>
    <w:rsid w:val="00B242E3"/>
    <w:rPr>
      <w:sz w:val="20"/>
    </w:rPr>
  </w:style>
  <w:style w:type="paragraph" w:customStyle="1" w:styleId="a1">
    <w:name w:val="_рисунок"/>
    <w:basedOn w:val="af3"/>
    <w:link w:val="affffffffff3"/>
    <w:qFormat/>
    <w:rsid w:val="00B242E3"/>
    <w:pPr>
      <w:numPr>
        <w:numId w:val="67"/>
      </w:numPr>
      <w:autoSpaceDE w:val="0"/>
      <w:autoSpaceDN w:val="0"/>
      <w:adjustRightInd w:val="0"/>
      <w:spacing w:line="240" w:lineRule="auto"/>
      <w:jc w:val="center"/>
    </w:pPr>
    <w:rPr>
      <w:rFonts w:ascii="Times New Roman" w:hAnsi="Times New Roman"/>
      <w:b/>
      <w:szCs w:val="24"/>
      <w:lang w:val="ru-RU"/>
    </w:rPr>
  </w:style>
  <w:style w:type="paragraph" w:customStyle="1" w:styleId="affffffffff5">
    <w:name w:val="_Обычный"/>
    <w:basedOn w:val="affff1"/>
    <w:link w:val="affffffffff4"/>
    <w:qFormat/>
    <w:rsid w:val="00B242E3"/>
    <w:pPr>
      <w:ind w:left="0" w:firstLine="567"/>
    </w:pPr>
    <w:rPr>
      <w:rFonts w:ascii="Times New Roman" w:eastAsia="Calibri" w:hAnsi="Times New Roman"/>
      <w:sz w:val="26"/>
      <w:szCs w:val="26"/>
      <w:lang w:val="ru-RU" w:eastAsia="ru-RU"/>
    </w:rPr>
  </w:style>
  <w:style w:type="paragraph" w:customStyle="1" w:styleId="ab">
    <w:name w:val="Перечисление"/>
    <w:basedOn w:val="affff1"/>
    <w:link w:val="affffffffff9"/>
    <w:qFormat/>
    <w:rsid w:val="00B242E3"/>
    <w:pPr>
      <w:numPr>
        <w:numId w:val="68"/>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xl54101">
    <w:name w:val="xl5410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15">
    <w:name w:val="xl5411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71">
    <w:name w:val="Основной текст (97)1"/>
    <w:basedOn w:val="af3"/>
    <w:link w:val="97"/>
    <w:rsid w:val="00B242E3"/>
    <w:pPr>
      <w:widowControl w:val="0"/>
      <w:shd w:val="clear" w:color="auto" w:fill="FFFFFF"/>
      <w:spacing w:line="112" w:lineRule="exact"/>
      <w:ind w:firstLine="0"/>
      <w:jc w:val="left"/>
    </w:pPr>
    <w:rPr>
      <w:rFonts w:ascii="Times New Roman" w:hAnsi="Times New Roman"/>
      <w:i/>
      <w:iCs/>
      <w:sz w:val="18"/>
      <w:szCs w:val="18"/>
      <w:lang w:val="ru-RU" w:eastAsia="ru-RU"/>
    </w:rPr>
  </w:style>
  <w:style w:type="paragraph" w:customStyle="1" w:styleId="xl2277">
    <w:name w:val="xl2277"/>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7">
    <w:name w:val="xl22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08">
    <w:name w:val="xl2208"/>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341">
    <w:name w:val="3.4 Т. Центр"/>
    <w:link w:val="340"/>
    <w:rsid w:val="00B242E3"/>
    <w:pPr>
      <w:jc w:val="center"/>
    </w:pPr>
    <w:rPr>
      <w:rFonts w:ascii="Times New Roman" w:hAnsi="Times New Roman"/>
    </w:rPr>
  </w:style>
  <w:style w:type="paragraph" w:customStyle="1" w:styleId="xl54119">
    <w:name w:val="xl54119"/>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2212">
    <w:name w:val="xl221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TableContents">
    <w:name w:val="Table Contents"/>
    <w:basedOn w:val="af3"/>
    <w:rsid w:val="00B242E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1f3">
    <w:name w:val="1.1а Заг. Оглавления"/>
    <w:link w:val="11f2"/>
    <w:rsid w:val="00B242E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xl2276">
    <w:name w:val="xl2276"/>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0">
    <w:name w:val="xl2240"/>
    <w:basedOn w:val="af3"/>
    <w:rsid w:val="00B242E3"/>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215">
    <w:name w:val="xl221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4">
    <w:name w:val="xl5239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11f">
    <w:name w:val="1.1 Заг. Вв."/>
    <w:aliases w:val="Закл."/>
    <w:basedOn w:val="11f3"/>
    <w:link w:val="11e"/>
    <w:rsid w:val="00B242E3"/>
  </w:style>
  <w:style w:type="paragraph" w:customStyle="1" w:styleId="121">
    <w:name w:val="1_2 Список нумерной"/>
    <w:basedOn w:val="000"/>
    <w:link w:val="123"/>
    <w:rsid w:val="00B242E3"/>
    <w:pPr>
      <w:numPr>
        <w:ilvl w:val="1"/>
        <w:numId w:val="69"/>
      </w:numPr>
      <w:spacing w:after="40"/>
      <w:ind w:left="0" w:firstLine="709"/>
    </w:pPr>
    <w:rPr>
      <w:i/>
      <w:lang w:eastAsia="en-US"/>
    </w:rPr>
  </w:style>
  <w:style w:type="paragraph" w:customStyle="1" w:styleId="xl2273">
    <w:name w:val="xl227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0">
    <w:name w:val="xl21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2">
    <w:name w:val="xl52392"/>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010">
    <w:name w:val="01_ЖИРНЫЙ ЗАГОЛОВОК"/>
    <w:basedOn w:val="11f3"/>
    <w:link w:val="01"/>
    <w:qFormat/>
    <w:rsid w:val="00B242E3"/>
    <w:rPr>
      <w:sz w:val="26"/>
      <w:szCs w:val="26"/>
    </w:rPr>
  </w:style>
  <w:style w:type="paragraph" w:customStyle="1" w:styleId="xl2189">
    <w:name w:val="xl218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4e">
    <w:name w:val="4_Примечания"/>
    <w:basedOn w:val="000"/>
    <w:link w:val="4d"/>
    <w:qFormat/>
    <w:rsid w:val="00B242E3"/>
    <w:pPr>
      <w:contextualSpacing/>
    </w:pPr>
    <w:rPr>
      <w:color w:val="FF0000"/>
    </w:rPr>
  </w:style>
  <w:style w:type="paragraph" w:customStyle="1" w:styleId="120">
    <w:name w:val="1_2 Список нумерованный"/>
    <w:basedOn w:val="121"/>
    <w:link w:val="124"/>
    <w:qFormat/>
    <w:rsid w:val="00B242E3"/>
    <w:pPr>
      <w:numPr>
        <w:ilvl w:val="0"/>
        <w:numId w:val="70"/>
      </w:numPr>
      <w:ind w:left="0" w:firstLine="709"/>
    </w:pPr>
  </w:style>
  <w:style w:type="paragraph" w:customStyle="1" w:styleId="960">
    <w:name w:val="Основной текст (96)"/>
    <w:basedOn w:val="af3"/>
    <w:link w:val="96"/>
    <w:rsid w:val="00B242E3"/>
    <w:pPr>
      <w:widowControl w:val="0"/>
      <w:shd w:val="clear" w:color="auto" w:fill="FFFFFF"/>
      <w:spacing w:line="212" w:lineRule="exact"/>
      <w:ind w:hanging="2140"/>
      <w:jc w:val="left"/>
    </w:pPr>
    <w:rPr>
      <w:rFonts w:ascii="Cambria" w:hAnsi="Cambria"/>
      <w:sz w:val="15"/>
      <w:szCs w:val="15"/>
      <w:lang w:val="ru-RU" w:eastAsia="ru-RU"/>
    </w:rPr>
  </w:style>
  <w:style w:type="paragraph" w:customStyle="1" w:styleId="xl2278">
    <w:name w:val="xl2278"/>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44">
    <w:name w:val="xl2244"/>
    <w:basedOn w:val="af3"/>
    <w:rsid w:val="00B242E3"/>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14">
    <w:name w:val="xl221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8">
    <w:name w:val="xl218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118">
    <w:name w:val="xl5411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213">
    <w:name w:val="xl221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300">
    <w:name w:val="3.3 Т. Слева + 0"/>
    <w:basedOn w:val="af3"/>
    <w:rsid w:val="00B242E3"/>
    <w:pPr>
      <w:spacing w:line="240" w:lineRule="auto"/>
      <w:ind w:firstLine="0"/>
      <w:jc w:val="left"/>
    </w:pPr>
    <w:rPr>
      <w:rFonts w:ascii="Times New Roman" w:hAnsi="Times New Roman"/>
      <w:sz w:val="20"/>
      <w:szCs w:val="20"/>
      <w:lang w:val="ru-RU"/>
    </w:rPr>
  </w:style>
  <w:style w:type="paragraph" w:customStyle="1" w:styleId="6">
    <w:name w:val="Стиль6"/>
    <w:basedOn w:val="af3"/>
    <w:link w:val="65"/>
    <w:qFormat/>
    <w:rsid w:val="00B242E3"/>
    <w:pPr>
      <w:numPr>
        <w:numId w:val="71"/>
      </w:numPr>
      <w:ind w:left="0" w:firstLine="0"/>
      <w:contextualSpacing/>
      <w:jc w:val="center"/>
    </w:pPr>
    <w:rPr>
      <w:rFonts w:ascii="Times New Roman" w:hAnsi="Times New Roman"/>
      <w:b/>
      <w:sz w:val="22"/>
      <w:szCs w:val="24"/>
      <w:lang w:val="ru-RU"/>
    </w:rPr>
  </w:style>
  <w:style w:type="paragraph" w:customStyle="1" w:styleId="315">
    <w:name w:val="3.1 Т. Подзаг."/>
    <w:link w:val="314"/>
    <w:rsid w:val="00B242E3"/>
    <w:pPr>
      <w:spacing w:before="40" w:after="40"/>
      <w:jc w:val="both"/>
    </w:pPr>
    <w:rPr>
      <w:rFonts w:ascii="Times New Roman" w:hAnsi="Times New Roman"/>
      <w:b/>
      <w:bCs/>
      <w:smallCaps/>
      <w:spacing w:val="20"/>
    </w:rPr>
  </w:style>
  <w:style w:type="paragraph" w:customStyle="1" w:styleId="620">
    <w:name w:val="Основной текст (62)"/>
    <w:basedOn w:val="af3"/>
    <w:link w:val="62Exact"/>
    <w:rsid w:val="00B242E3"/>
    <w:pPr>
      <w:widowControl w:val="0"/>
      <w:shd w:val="clear" w:color="auto" w:fill="FFFFFF"/>
      <w:spacing w:line="166" w:lineRule="exact"/>
      <w:ind w:firstLine="0"/>
      <w:jc w:val="left"/>
    </w:pPr>
    <w:rPr>
      <w:rFonts w:eastAsia="Arial" w:cs="Arial"/>
      <w:sz w:val="13"/>
      <w:szCs w:val="13"/>
      <w:lang w:val="ru-RU" w:eastAsia="ru-RU"/>
    </w:rPr>
  </w:style>
  <w:style w:type="paragraph" w:customStyle="1" w:styleId="affffffffffe">
    <w:name w:val="Мой Рис."/>
    <w:basedOn w:val="af3"/>
    <w:link w:val="affffffffffd"/>
    <w:qFormat/>
    <w:rsid w:val="00B242E3"/>
    <w:pPr>
      <w:tabs>
        <w:tab w:val="left" w:pos="360"/>
        <w:tab w:val="left" w:pos="1418"/>
      </w:tabs>
      <w:spacing w:line="240" w:lineRule="auto"/>
      <w:ind w:firstLine="0"/>
      <w:contextualSpacing/>
      <w:jc w:val="center"/>
    </w:pPr>
    <w:rPr>
      <w:rFonts w:ascii="Times New Roman" w:eastAsia="Calibri" w:hAnsi="Times New Roman"/>
      <w:b/>
      <w:sz w:val="20"/>
      <w:szCs w:val="24"/>
      <w:lang w:val="ru-RU" w:eastAsia="ru-RU"/>
    </w:rPr>
  </w:style>
  <w:style w:type="paragraph" w:customStyle="1" w:styleId="xl2195">
    <w:name w:val="xl2195"/>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6">
    <w:name w:val="xl216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3">
    <w:name w:val="xl589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06">
    <w:name w:val="0.6 Список а)"/>
    <w:aliases w:val="б)"/>
    <w:basedOn w:val="051"/>
    <w:link w:val="060"/>
    <w:rsid w:val="00B242E3"/>
    <w:pPr>
      <w:numPr>
        <w:numId w:val="72"/>
      </w:numPr>
      <w:ind w:left="2137" w:hanging="357"/>
    </w:pPr>
  </w:style>
  <w:style w:type="paragraph" w:customStyle="1" w:styleId="76">
    <w:name w:val="Заголовок №7 (6)"/>
    <w:basedOn w:val="af3"/>
    <w:link w:val="76Exact"/>
    <w:rsid w:val="00B242E3"/>
    <w:pPr>
      <w:widowControl w:val="0"/>
      <w:shd w:val="clear" w:color="auto" w:fill="FFFFFF"/>
      <w:spacing w:line="0" w:lineRule="atLeast"/>
      <w:ind w:firstLine="0"/>
      <w:jc w:val="left"/>
      <w:outlineLvl w:val="6"/>
    </w:pPr>
    <w:rPr>
      <w:rFonts w:ascii="Times New Roman" w:hAnsi="Times New Roman"/>
      <w:sz w:val="26"/>
      <w:szCs w:val="26"/>
      <w:lang w:val="ru-RU" w:eastAsia="ru-RU"/>
    </w:rPr>
  </w:style>
  <w:style w:type="paragraph" w:customStyle="1" w:styleId="xl2251">
    <w:name w:val="xl225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2">
    <w:name w:val="xl2162"/>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1fffff3">
    <w:name w:val="Текст титула отступ 1"/>
    <w:rsid w:val="00B242E3"/>
    <w:pPr>
      <w:spacing w:after="3600" w:line="259" w:lineRule="auto"/>
      <w:jc w:val="center"/>
    </w:pPr>
    <w:rPr>
      <w:rFonts w:ascii="Times New Roman" w:hAnsi="Times New Roman"/>
      <w:b/>
      <w:sz w:val="24"/>
      <w:lang w:eastAsia="en-US"/>
    </w:rPr>
  </w:style>
  <w:style w:type="paragraph" w:customStyle="1" w:styleId="xl2223">
    <w:name w:val="xl2223"/>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7">
    <w:name w:val="xl2197"/>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6">
    <w:name w:val="xl182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rPr>
  </w:style>
  <w:style w:type="paragraph" w:customStyle="1" w:styleId="afffffffffffff6">
    <w:name w:val="Обычный б/п"/>
    <w:basedOn w:val="af3"/>
    <w:rsid w:val="00B242E3"/>
    <w:pPr>
      <w:snapToGrid w:val="0"/>
      <w:spacing w:line="300" w:lineRule="auto"/>
      <w:ind w:firstLine="0"/>
      <w:contextualSpacing/>
    </w:pPr>
    <w:rPr>
      <w:rFonts w:ascii="Times New Roman" w:hAnsi="Times New Roman"/>
      <w:sz w:val="28"/>
      <w:lang w:val="ru-RU"/>
    </w:rPr>
  </w:style>
  <w:style w:type="paragraph" w:customStyle="1" w:styleId="xl54125">
    <w:name w:val="xl5412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4">
    <w:name w:val="Подпись к картинке"/>
    <w:basedOn w:val="af3"/>
    <w:link w:val="Exact0"/>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xl2249">
    <w:name w:val="xl224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17">
    <w:name w:val="xl221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2">
    <w:name w:val="xl58942"/>
    <w:basedOn w:val="af3"/>
    <w:rsid w:val="00B242E3"/>
    <w:pPr>
      <w:spacing w:before="100" w:beforeAutospacing="1" w:after="100" w:afterAutospacing="1" w:line="240" w:lineRule="auto"/>
      <w:ind w:firstLine="0"/>
      <w:jc w:val="center"/>
      <w:textAlignment w:val="center"/>
    </w:pPr>
    <w:rPr>
      <w:rFonts w:ascii="Times New Roman" w:hAnsi="Times New Roman"/>
      <w:sz w:val="40"/>
      <w:szCs w:val="40"/>
      <w:lang w:val="ru-RU" w:eastAsia="ru-RU"/>
    </w:rPr>
  </w:style>
  <w:style w:type="paragraph" w:customStyle="1" w:styleId="1fffff4">
    <w:name w:val="Текст_1"/>
    <w:basedOn w:val="af3"/>
    <w:rsid w:val="00B242E3"/>
    <w:pPr>
      <w:spacing w:line="240" w:lineRule="auto"/>
      <w:ind w:firstLine="0"/>
      <w:jc w:val="left"/>
    </w:pPr>
    <w:rPr>
      <w:rFonts w:ascii="Times New Roman" w:hAnsi="Times New Roman"/>
      <w:szCs w:val="24"/>
      <w:lang w:val="ru-RU" w:eastAsia="ru-RU"/>
    </w:rPr>
  </w:style>
  <w:style w:type="paragraph" w:customStyle="1" w:styleId="216">
    <w:name w:val="2.1 Наз. записки"/>
    <w:basedOn w:val="101"/>
    <w:link w:val="215"/>
    <w:rsid w:val="00B242E3"/>
    <w:rPr>
      <w:caps w:val="0"/>
    </w:rPr>
  </w:style>
  <w:style w:type="paragraph" w:customStyle="1" w:styleId="21f">
    <w:name w:val="Оглавление 21"/>
    <w:basedOn w:val="af3"/>
    <w:uiPriority w:val="1"/>
    <w:qFormat/>
    <w:rsid w:val="00B242E3"/>
    <w:pPr>
      <w:widowControl w:val="0"/>
      <w:spacing w:line="240" w:lineRule="auto"/>
      <w:ind w:left="382" w:firstLine="0"/>
      <w:jc w:val="left"/>
    </w:pPr>
    <w:rPr>
      <w:rFonts w:eastAsia="Arial" w:cs="Arial"/>
      <w:sz w:val="20"/>
      <w:szCs w:val="20"/>
    </w:rPr>
  </w:style>
  <w:style w:type="paragraph" w:customStyle="1" w:styleId="xl2265">
    <w:name w:val="xl226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4">
    <w:name w:val="xl523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01">
    <w:name w:val="1.0 Заг. ПЗ"/>
    <w:next w:val="216"/>
    <w:link w:val="100"/>
    <w:rsid w:val="00B242E3"/>
    <w:pPr>
      <w:widowControl w:val="0"/>
      <w:spacing w:line="300" w:lineRule="auto"/>
      <w:ind w:left="426" w:right="425"/>
      <w:jc w:val="center"/>
    </w:pPr>
    <w:rPr>
      <w:rFonts w:ascii="Times New Roman" w:hAnsi="Times New Roman"/>
      <w:b/>
      <w:caps/>
      <w:spacing w:val="10"/>
      <w:sz w:val="32"/>
      <w:szCs w:val="36"/>
    </w:rPr>
  </w:style>
  <w:style w:type="paragraph" w:customStyle="1" w:styleId="1ffff6">
    <w:name w:val="Мой 1"/>
    <w:basedOn w:val="1b"/>
    <w:next w:val="af3"/>
    <w:link w:val="1ffff5"/>
    <w:qFormat/>
    <w:rsid w:val="00B242E3"/>
    <w:pPr>
      <w:keepNext/>
      <w:keepLines/>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eastAsia="ru-RU"/>
    </w:rPr>
  </w:style>
  <w:style w:type="paragraph" w:customStyle="1" w:styleId="xl2250">
    <w:name w:val="xl225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7">
    <w:name w:val="xl58947"/>
    <w:basedOn w:val="af3"/>
    <w:rsid w:val="00B242E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21">
    <w:name w:val="xl222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3">
    <w:name w:val="xl219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161">
    <w:name w:val="xl21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0">
    <w:name w:val="xl5894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7">
    <w:name w:val="xl1827"/>
    <w:basedOn w:val="af3"/>
    <w:rsid w:val="00B242E3"/>
    <w:pPr>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1ffff2">
    <w:name w:val="Красная строка1"/>
    <w:basedOn w:val="affffc"/>
    <w:next w:val="af3"/>
    <w:link w:val="affffffffffc"/>
    <w:unhideWhenUsed/>
    <w:rsid w:val="00B242E3"/>
    <w:pPr>
      <w:snapToGrid w:val="0"/>
      <w:spacing w:before="40" w:after="360" w:line="300" w:lineRule="auto"/>
      <w:ind w:firstLine="360"/>
      <w:contextualSpacing/>
    </w:pPr>
    <w:rPr>
      <w:rFonts w:ascii="Times New Roman" w:hAnsi="Times New Roman"/>
      <w:spacing w:val="-5"/>
      <w:sz w:val="28"/>
      <w:lang w:val="ru-RU"/>
    </w:rPr>
  </w:style>
  <w:style w:type="paragraph" w:customStyle="1" w:styleId="msonormal0">
    <w:name w:val="msonormal"/>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829">
    <w:name w:val="xl1829"/>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54121">
    <w:name w:val="xl54121"/>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3">
    <w:name w:val="xl226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30">
    <w:name w:val="xl223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1">
    <w:name w:val="xl217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50">
    <w:name w:val="xl5895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1">
    <w:name w:val="xl5238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3311">
    <w:name w:val="3.31 Т. Слева + 1"/>
    <w:basedOn w:val="af3"/>
    <w:rsid w:val="00B242E3"/>
    <w:pPr>
      <w:spacing w:line="240" w:lineRule="auto"/>
      <w:ind w:firstLine="284"/>
      <w:jc w:val="left"/>
    </w:pPr>
    <w:rPr>
      <w:rFonts w:ascii="Times New Roman" w:hAnsi="Times New Roman"/>
      <w:sz w:val="20"/>
      <w:szCs w:val="20"/>
      <w:lang w:val="ru-RU"/>
    </w:rPr>
  </w:style>
  <w:style w:type="paragraph" w:customStyle="1" w:styleId="afffffffffffff7">
    <w:name w:val="Уравнения"/>
    <w:rsid w:val="00B242E3"/>
    <w:pPr>
      <w:spacing w:before="80" w:after="80" w:line="300" w:lineRule="auto"/>
      <w:ind w:left="2829"/>
    </w:pPr>
    <w:rPr>
      <w:rFonts w:ascii="Cambria Math" w:hAnsi="Cambria Math"/>
      <w:i/>
      <w:sz w:val="28"/>
      <w:szCs w:val="22"/>
      <w:lang w:eastAsia="en-US"/>
    </w:rPr>
  </w:style>
  <w:style w:type="paragraph" w:customStyle="1" w:styleId="xl54131">
    <w:name w:val="xl541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xl2173">
    <w:name w:val="xl2173"/>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52">
    <w:name w:val="xl5895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4110">
    <w:name w:val="4.1 Абз. титула 1"/>
    <w:next w:val="101"/>
    <w:link w:val="411"/>
    <w:rsid w:val="00B242E3"/>
    <w:pPr>
      <w:spacing w:after="1200" w:line="300" w:lineRule="auto"/>
      <w:jc w:val="center"/>
    </w:pPr>
    <w:rPr>
      <w:rFonts w:ascii="Times New Roman" w:hAnsi="Times New Roman"/>
      <w:caps/>
      <w:smallCaps/>
      <w:spacing w:val="20"/>
      <w:sz w:val="32"/>
      <w:szCs w:val="36"/>
    </w:rPr>
  </w:style>
  <w:style w:type="paragraph" w:customStyle="1" w:styleId="xl2262">
    <w:name w:val="xl22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8">
    <w:name w:val="xl222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8">
    <w:name w:val="xl58948"/>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52380">
    <w:name w:val="xl52380"/>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3322">
    <w:name w:val="3.32 Т. Слева + 2"/>
    <w:basedOn w:val="af3"/>
    <w:rsid w:val="00B242E3"/>
    <w:pPr>
      <w:spacing w:line="240" w:lineRule="auto"/>
      <w:ind w:firstLine="567"/>
      <w:jc w:val="left"/>
    </w:pPr>
    <w:rPr>
      <w:rFonts w:ascii="Times New Roman" w:hAnsi="Times New Roman"/>
      <w:sz w:val="20"/>
      <w:szCs w:val="20"/>
      <w:lang w:val="ru-RU"/>
    </w:rPr>
  </w:style>
  <w:style w:type="paragraph" w:customStyle="1" w:styleId="3110">
    <w:name w:val="Основной текст (31)1"/>
    <w:basedOn w:val="af3"/>
    <w:link w:val="317"/>
    <w:rsid w:val="00B242E3"/>
    <w:pPr>
      <w:widowControl w:val="0"/>
      <w:shd w:val="clear" w:color="auto" w:fill="FFFFFF"/>
      <w:spacing w:line="259" w:lineRule="exact"/>
      <w:ind w:firstLine="880"/>
    </w:pPr>
    <w:rPr>
      <w:rFonts w:ascii="Times New Roman" w:hAnsi="Times New Roman"/>
      <w:i/>
      <w:iCs/>
      <w:sz w:val="20"/>
      <w:szCs w:val="20"/>
      <w:lang w:val="ru-RU" w:eastAsia="ru-RU"/>
    </w:rPr>
  </w:style>
  <w:style w:type="paragraph" w:customStyle="1" w:styleId="xl2231">
    <w:name w:val="xl223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8951">
    <w:name w:val="xl5895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3">
    <w:name w:val="xl5238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4221">
    <w:name w:val="4.2 Абз. титула 2"/>
    <w:basedOn w:val="4110"/>
    <w:link w:val="4220"/>
    <w:rsid w:val="00B242E3"/>
    <w:pPr>
      <w:spacing w:after="0"/>
    </w:pPr>
  </w:style>
  <w:style w:type="paragraph" w:customStyle="1" w:styleId="font0">
    <w:name w:val="font0"/>
    <w:basedOn w:val="af3"/>
    <w:rsid w:val="00B242E3"/>
    <w:pPr>
      <w:spacing w:before="100" w:beforeAutospacing="1" w:after="100" w:afterAutospacing="1" w:line="240" w:lineRule="auto"/>
      <w:ind w:firstLine="0"/>
      <w:jc w:val="left"/>
    </w:pPr>
    <w:rPr>
      <w:rFonts w:ascii="Calibri" w:hAnsi="Calibri" w:cs="Calibri"/>
      <w:color w:val="000000"/>
      <w:sz w:val="22"/>
      <w:lang w:val="ru-RU" w:eastAsia="ru-RU"/>
    </w:rPr>
  </w:style>
  <w:style w:type="paragraph" w:customStyle="1" w:styleId="xl2169">
    <w:name w:val="xl216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321">
    <w:name w:val="3.2 Т. Слева"/>
    <w:link w:val="320"/>
    <w:rsid w:val="00B242E3"/>
    <w:pPr>
      <w:jc w:val="both"/>
    </w:pPr>
    <w:rPr>
      <w:rFonts w:ascii="Times New Roman" w:hAnsi="Times New Roman"/>
    </w:rPr>
  </w:style>
  <w:style w:type="paragraph" w:customStyle="1" w:styleId="361">
    <w:name w:val="Основной текст (36)"/>
    <w:basedOn w:val="af3"/>
    <w:link w:val="360"/>
    <w:rsid w:val="00B242E3"/>
    <w:pPr>
      <w:widowControl w:val="0"/>
      <w:shd w:val="clear" w:color="auto" w:fill="FFFFFF"/>
      <w:spacing w:line="252" w:lineRule="exact"/>
      <w:ind w:firstLine="0"/>
    </w:pPr>
    <w:rPr>
      <w:rFonts w:ascii="Times New Roman" w:hAnsi="Times New Roman"/>
      <w:b/>
      <w:bCs/>
      <w:sz w:val="21"/>
      <w:szCs w:val="21"/>
      <w:lang w:val="ru-RU" w:eastAsia="ru-RU"/>
    </w:rPr>
  </w:style>
  <w:style w:type="paragraph" w:customStyle="1" w:styleId="afffffffffff0">
    <w:name w:val="Подпись к таблице"/>
    <w:basedOn w:val="af3"/>
    <w:link w:val="afffffffffff"/>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xl2271">
    <w:name w:val="xl227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38">
    <w:name w:val="xl223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3f8">
    <w:name w:val="3_Рисунок"/>
    <w:basedOn w:val="0200"/>
    <w:link w:val="3f7"/>
    <w:rsid w:val="00B242E3"/>
    <w:pPr>
      <w:jc w:val="center"/>
    </w:pPr>
  </w:style>
  <w:style w:type="paragraph" w:customStyle="1" w:styleId="2fffd">
    <w:name w:val="Заголовок записки 2"/>
    <w:basedOn w:val="af3"/>
    <w:next w:val="af3"/>
    <w:rsid w:val="00B242E3"/>
    <w:pPr>
      <w:keepNext/>
      <w:widowControl w:val="0"/>
      <w:snapToGrid w:val="0"/>
      <w:spacing w:before="720" w:line="300" w:lineRule="auto"/>
      <w:ind w:firstLine="0"/>
      <w:contextualSpacing/>
      <w:outlineLvl w:val="0"/>
    </w:pPr>
    <w:rPr>
      <w:rFonts w:ascii="Times New Roman" w:hAnsi="Times New Roman"/>
      <w:b/>
      <w:caps/>
      <w:spacing w:val="5"/>
      <w:sz w:val="32"/>
      <w:lang w:val="ru-RU"/>
    </w:rPr>
  </w:style>
  <w:style w:type="paragraph" w:customStyle="1" w:styleId="xl2234">
    <w:name w:val="xl2234"/>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07">
    <w:name w:val="xl22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0">
    <w:name w:val="xl2180"/>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7">
    <w:name w:val="xl58957"/>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12">
    <w:name w:val="0.1 Пробел"/>
    <w:basedOn w:val="000"/>
    <w:link w:val="011"/>
    <w:rsid w:val="00B242E3"/>
    <w:pPr>
      <w:spacing w:after="40"/>
      <w:contextualSpacing/>
    </w:pPr>
  </w:style>
  <w:style w:type="paragraph" w:customStyle="1" w:styleId="223">
    <w:name w:val="2.2 Наз. книги"/>
    <w:link w:val="222"/>
    <w:rsid w:val="00B242E3"/>
    <w:pPr>
      <w:widowControl w:val="0"/>
      <w:spacing w:line="300" w:lineRule="auto"/>
      <w:jc w:val="center"/>
    </w:pPr>
    <w:rPr>
      <w:rFonts w:ascii="Times New Roman" w:hAnsi="Times New Roman"/>
      <w:b/>
      <w:smallCaps/>
      <w:spacing w:val="10"/>
      <w:sz w:val="28"/>
    </w:rPr>
  </w:style>
  <w:style w:type="paragraph" w:customStyle="1" w:styleId="xl2235">
    <w:name w:val="xl2235"/>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04">
    <w:name w:val="xl220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52">
    <w:name w:val="Основной текст (25)"/>
    <w:basedOn w:val="af3"/>
    <w:link w:val="25Exact"/>
    <w:rsid w:val="00B242E3"/>
    <w:pPr>
      <w:widowControl w:val="0"/>
      <w:shd w:val="clear" w:color="auto" w:fill="FFFFFF"/>
      <w:spacing w:after="180" w:line="0" w:lineRule="atLeast"/>
      <w:ind w:hanging="280"/>
      <w:jc w:val="left"/>
    </w:pPr>
    <w:rPr>
      <w:rFonts w:ascii="Cambria" w:hAnsi="Cambria"/>
      <w:sz w:val="18"/>
      <w:szCs w:val="18"/>
      <w:lang w:val="ru-RU" w:eastAsia="ru-RU"/>
    </w:rPr>
  </w:style>
  <w:style w:type="paragraph" w:customStyle="1" w:styleId="xl2268">
    <w:name w:val="xl2268"/>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29">
    <w:name w:val="Знак Знак Знак12"/>
    <w:basedOn w:val="af3"/>
    <w:rsid w:val="00B242E3"/>
    <w:pPr>
      <w:tabs>
        <w:tab w:val="left" w:pos="360"/>
      </w:tabs>
      <w:spacing w:after="160" w:line="240" w:lineRule="exact"/>
      <w:ind w:firstLine="0"/>
      <w:jc w:val="left"/>
    </w:pPr>
    <w:rPr>
      <w:rFonts w:ascii="Verdana" w:hAnsi="Verdana" w:cs="Verdana"/>
      <w:sz w:val="20"/>
      <w:szCs w:val="20"/>
    </w:rPr>
  </w:style>
  <w:style w:type="paragraph" w:customStyle="1" w:styleId="xl2175">
    <w:name w:val="xl217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61">
    <w:name w:val="xl5896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7">
    <w:name w:val="xl52387"/>
    <w:basedOn w:val="af3"/>
    <w:rsid w:val="00B242E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232">
    <w:name w:val="2.3 Текст титула"/>
    <w:next w:val="101"/>
    <w:link w:val="231"/>
    <w:rsid w:val="00B242E3"/>
    <w:pPr>
      <w:spacing w:line="360" w:lineRule="auto"/>
      <w:jc w:val="center"/>
    </w:pPr>
    <w:rPr>
      <w:rFonts w:ascii="Times New Roman" w:hAnsi="Times New Roman"/>
      <w:b/>
      <w:bCs/>
      <w:spacing w:val="10"/>
      <w:sz w:val="28"/>
    </w:rPr>
  </w:style>
  <w:style w:type="paragraph" w:customStyle="1" w:styleId="xl54127">
    <w:name w:val="xl541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33">
    <w:name w:val="xl2233"/>
    <w:basedOn w:val="af3"/>
    <w:rsid w:val="00B242E3"/>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52390">
    <w:name w:val="xl5239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4128">
    <w:name w:val="xl541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16">
    <w:name w:val="xl5411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4">
    <w:name w:val="xl2264"/>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6">
    <w:name w:val="xl217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1">
    <w:name w:val="xl5239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36-0">
    <w:name w:val="3.6 Табл. Утв.-Согл."/>
    <w:basedOn w:val="afffffffff"/>
    <w:link w:val="36-"/>
    <w:rsid w:val="00B242E3"/>
    <w:pPr>
      <w:spacing w:after="0" w:line="300" w:lineRule="auto"/>
      <w:ind w:left="33" w:right="174"/>
      <w:jc w:val="both"/>
    </w:pPr>
    <w:rPr>
      <w:b w:val="0"/>
      <w:sz w:val="28"/>
      <w:szCs w:val="24"/>
    </w:rPr>
  </w:style>
  <w:style w:type="paragraph" w:customStyle="1" w:styleId="xl54120">
    <w:name w:val="xl5412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36">
    <w:name w:val="xl2236"/>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54123">
    <w:name w:val="xl5412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17">
    <w:name w:val="xl5411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number-facts">
    <w:name w:val="number-facts"/>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272">
    <w:name w:val="xl2272"/>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1">
    <w:name w:val="xl2241"/>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242">
    <w:name w:val="xl2242"/>
    <w:basedOn w:val="af3"/>
    <w:rsid w:val="00B242E3"/>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185">
    <w:name w:val="xl218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38">
    <w:name w:val="xl58938"/>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7-0">
    <w:name w:val="3.7 Табл. Зам.-Зав."/>
    <w:basedOn w:val="36-0"/>
    <w:link w:val="37-"/>
    <w:rsid w:val="00B242E3"/>
    <w:pPr>
      <w:ind w:left="34" w:right="176"/>
      <w:jc w:val="left"/>
    </w:pPr>
  </w:style>
  <w:style w:type="paragraph" w:customStyle="1" w:styleId="xl54106">
    <w:name w:val="xl54106"/>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510">
    <w:name w:val="Основной текст (15)1"/>
    <w:basedOn w:val="af3"/>
    <w:link w:val="151"/>
    <w:rsid w:val="00B242E3"/>
    <w:pPr>
      <w:widowControl w:val="0"/>
      <w:shd w:val="clear" w:color="auto" w:fill="FFFFFF"/>
      <w:spacing w:after="60" w:line="104" w:lineRule="exact"/>
      <w:ind w:firstLine="0"/>
      <w:jc w:val="left"/>
    </w:pPr>
    <w:rPr>
      <w:rFonts w:ascii="Times New Roman" w:hAnsi="Times New Roman"/>
      <w:sz w:val="18"/>
      <w:szCs w:val="18"/>
      <w:lang w:val="ru-RU" w:eastAsia="ru-RU"/>
    </w:rPr>
  </w:style>
  <w:style w:type="paragraph" w:customStyle="1" w:styleId="xl2243">
    <w:name w:val="xl2243"/>
    <w:basedOn w:val="af3"/>
    <w:rsid w:val="00B242E3"/>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10">
    <w:name w:val="xl2210"/>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87">
    <w:name w:val="xl21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58">
    <w:name w:val="xl21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14">
    <w:name w:val="Заголовок 41"/>
    <w:basedOn w:val="af3"/>
    <w:uiPriority w:val="1"/>
    <w:qFormat/>
    <w:rsid w:val="00B242E3"/>
    <w:pPr>
      <w:widowControl w:val="0"/>
      <w:spacing w:line="240" w:lineRule="auto"/>
      <w:ind w:left="728" w:firstLine="0"/>
      <w:jc w:val="left"/>
      <w:outlineLvl w:val="4"/>
    </w:pPr>
    <w:rPr>
      <w:rFonts w:eastAsia="Arial" w:cs="Arial"/>
      <w:b/>
      <w:bCs/>
      <w:i/>
      <w:szCs w:val="24"/>
    </w:rPr>
  </w:style>
  <w:style w:type="paragraph" w:customStyle="1" w:styleId="xl2275">
    <w:name w:val="xl2275"/>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93">
    <w:name w:val="xl5239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4129">
    <w:name w:val="xl541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24">
    <w:name w:val="xl54124"/>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f1">
    <w:name w:val="Мой 11"/>
    <w:basedOn w:val="23"/>
    <w:next w:val="af3"/>
    <w:link w:val="11f0"/>
    <w:qFormat/>
    <w:rsid w:val="00B242E3"/>
    <w:pPr>
      <w:keepNext w:val="0"/>
      <w:widowControl w:val="0"/>
      <w:numPr>
        <w:ilvl w:val="1"/>
      </w:numPr>
      <w:spacing w:before="240" w:line="240" w:lineRule="auto"/>
      <w:ind w:left="1570" w:right="-108" w:hanging="578"/>
      <w:jc w:val="left"/>
    </w:pPr>
    <w:rPr>
      <w:rFonts w:ascii="Times New Roman" w:hAnsi="Times New Roman" w:cs="Times New Roman"/>
      <w:bCs/>
      <w:iCs/>
      <w:sz w:val="26"/>
      <w:szCs w:val="26"/>
    </w:rPr>
  </w:style>
  <w:style w:type="paragraph" w:customStyle="1" w:styleId="xl2194">
    <w:name w:val="xl219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60">
    <w:name w:val="xl21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1">
    <w:name w:val="xl5894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51">
    <w:name w:val="0.5 Список 1)"/>
    <w:aliases w:val="2)"/>
    <w:basedOn w:val="000"/>
    <w:link w:val="0510"/>
    <w:rsid w:val="00B242E3"/>
    <w:pPr>
      <w:numPr>
        <w:numId w:val="73"/>
      </w:numPr>
      <w:spacing w:after="40"/>
      <w:ind w:left="1134" w:hanging="425"/>
      <w:contextualSpacing/>
    </w:pPr>
    <w:rPr>
      <w:lang w:eastAsia="en-US"/>
    </w:rPr>
  </w:style>
  <w:style w:type="paragraph" w:customStyle="1" w:styleId="xl2159">
    <w:name w:val="xl21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4">
    <w:name w:val="xl1824"/>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rPr>
  </w:style>
  <w:style w:type="paragraph" w:customStyle="1" w:styleId="87">
    <w:name w:val="Основной текст (8)"/>
    <w:basedOn w:val="af3"/>
    <w:link w:val="86"/>
    <w:rsid w:val="00B242E3"/>
    <w:pPr>
      <w:widowControl w:val="0"/>
      <w:shd w:val="clear" w:color="auto" w:fill="FFFFFF"/>
      <w:spacing w:line="0" w:lineRule="atLeast"/>
      <w:ind w:firstLine="0"/>
      <w:jc w:val="left"/>
    </w:pPr>
    <w:rPr>
      <w:rFonts w:ascii="Trebuchet MS" w:eastAsia="Trebuchet MS" w:hAnsi="Trebuchet MS" w:cs="Trebuchet MS"/>
      <w:sz w:val="26"/>
      <w:szCs w:val="26"/>
      <w:lang w:val="ru-RU" w:eastAsia="ru-RU"/>
    </w:rPr>
  </w:style>
  <w:style w:type="paragraph" w:customStyle="1" w:styleId="xl2248">
    <w:name w:val="xl224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22">
    <w:name w:val="xl2222"/>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5">
    <w:name w:val="xl5894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5">
    <w:name w:val="xl182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xl54108">
    <w:name w:val="xl5410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5">
    <w:name w:val="xl225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2">
    <w:name w:val="xl219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afffffffffffff8">
    <w:name w:val="Подраздел"/>
    <w:basedOn w:val="af3"/>
    <w:rsid w:val="00B242E3"/>
    <w:pPr>
      <w:spacing w:line="240" w:lineRule="auto"/>
      <w:ind w:firstLine="0"/>
      <w:jc w:val="left"/>
    </w:pPr>
    <w:rPr>
      <w:rFonts w:ascii="Times New Roman" w:hAnsi="Times New Roman"/>
      <w:b/>
      <w:szCs w:val="24"/>
      <w:lang w:val="ru-RU" w:eastAsia="ru-RU"/>
    </w:rPr>
  </w:style>
  <w:style w:type="paragraph" w:customStyle="1" w:styleId="xl54107">
    <w:name w:val="xl5410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591">
    <w:name w:val="Основной текст (159)1"/>
    <w:basedOn w:val="af3"/>
    <w:link w:val="159"/>
    <w:rsid w:val="00B242E3"/>
    <w:pPr>
      <w:widowControl w:val="0"/>
      <w:shd w:val="clear" w:color="auto" w:fill="FFFFFF"/>
      <w:spacing w:line="320" w:lineRule="exact"/>
      <w:ind w:hanging="460"/>
    </w:pPr>
    <w:rPr>
      <w:rFonts w:ascii="Times New Roman" w:hAnsi="Times New Roman"/>
      <w:sz w:val="20"/>
      <w:szCs w:val="20"/>
      <w:lang w:val="ru-RU" w:eastAsia="ru-RU"/>
    </w:rPr>
  </w:style>
  <w:style w:type="paragraph" w:customStyle="1" w:styleId="xl2219">
    <w:name w:val="xl2219"/>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6">
    <w:name w:val="xl589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54">
    <w:name w:val="xl225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91">
    <w:name w:val="xl219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165">
    <w:name w:val="xl216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8">
    <w:name w:val="xl18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0200">
    <w:name w:val="0.2 Слева + 0"/>
    <w:basedOn w:val="000"/>
    <w:link w:val="020"/>
    <w:rsid w:val="00B242E3"/>
    <w:pPr>
      <w:ind w:firstLine="0"/>
      <w:contextualSpacing/>
    </w:pPr>
  </w:style>
  <w:style w:type="paragraph" w:customStyle="1" w:styleId="xl54126">
    <w:name w:val="xl5412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9">
    <w:name w:val="xl225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4">
    <w:name w:val="xl2224"/>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30">
    <w:name w:val="xl18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1550">
    <w:name w:val="Основной текст (155)"/>
    <w:basedOn w:val="af3"/>
    <w:link w:val="155"/>
    <w:rsid w:val="00B242E3"/>
    <w:pPr>
      <w:widowControl w:val="0"/>
      <w:shd w:val="clear" w:color="auto" w:fill="FFFFFF"/>
      <w:spacing w:line="0" w:lineRule="atLeast"/>
      <w:ind w:firstLine="0"/>
      <w:jc w:val="left"/>
    </w:pPr>
    <w:rPr>
      <w:rFonts w:eastAsia="Arial" w:cs="Arial"/>
      <w:sz w:val="14"/>
      <w:szCs w:val="14"/>
      <w:lang w:val="ru-RU" w:eastAsia="ru-RU"/>
    </w:rPr>
  </w:style>
  <w:style w:type="paragraph" w:customStyle="1" w:styleId="xl2257">
    <w:name w:val="xl225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7">
    <w:name w:val="xl216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2">
    <w:name w:val="xl5238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43">
    <w:name w:val="2.4 Текст титула ПТЭ"/>
    <w:basedOn w:val="232"/>
    <w:rsid w:val="00B242E3"/>
    <w:pPr>
      <w:spacing w:line="240" w:lineRule="auto"/>
      <w:ind w:left="2268" w:right="2268"/>
    </w:pPr>
  </w:style>
  <w:style w:type="paragraph" w:customStyle="1" w:styleId="afffffffffff6">
    <w:name w:val="Мой без №"/>
    <w:basedOn w:val="af3"/>
    <w:next w:val="af3"/>
    <w:link w:val="afffffffffff5"/>
    <w:qFormat/>
    <w:rsid w:val="00B242E3"/>
    <w:pPr>
      <w:ind w:firstLine="0"/>
      <w:contextualSpacing/>
      <w:jc w:val="left"/>
    </w:pPr>
    <w:rPr>
      <w:rFonts w:ascii="Times New Roman" w:hAnsi="Times New Roman"/>
      <w:b/>
      <w:sz w:val="28"/>
      <w:szCs w:val="28"/>
      <w:lang w:val="ru-RU" w:eastAsia="ru-RU"/>
    </w:rPr>
  </w:style>
  <w:style w:type="paragraph" w:customStyle="1" w:styleId="xl2256">
    <w:name w:val="xl225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52">
    <w:name w:val="3.5 Т. Справа"/>
    <w:basedOn w:val="341"/>
    <w:rsid w:val="00B242E3"/>
    <w:pPr>
      <w:ind w:right="142"/>
      <w:jc w:val="right"/>
    </w:pPr>
  </w:style>
  <w:style w:type="paragraph" w:customStyle="1" w:styleId="1810">
    <w:name w:val="Основной текст (18)1"/>
    <w:basedOn w:val="af3"/>
    <w:link w:val="181"/>
    <w:rsid w:val="00B242E3"/>
    <w:pPr>
      <w:widowControl w:val="0"/>
      <w:shd w:val="clear" w:color="auto" w:fill="FFFFFF"/>
      <w:spacing w:line="0" w:lineRule="atLeast"/>
      <w:ind w:firstLine="0"/>
      <w:jc w:val="left"/>
    </w:pPr>
    <w:rPr>
      <w:rFonts w:ascii="Times New Roman" w:hAnsi="Times New Roman"/>
      <w:b/>
      <w:bCs/>
      <w:i/>
      <w:iCs/>
      <w:sz w:val="20"/>
      <w:szCs w:val="20"/>
      <w:lang w:val="ru-RU" w:eastAsia="ru-RU"/>
    </w:rPr>
  </w:style>
  <w:style w:type="paragraph" w:customStyle="1" w:styleId="xl2260">
    <w:name w:val="xl226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2">
    <w:name w:val="xl217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5">
    <w:name w:val="xl58955"/>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79">
    <w:name w:val="xl52379"/>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267">
    <w:name w:val="xl226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6">
    <w:name w:val="xl5238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3333">
    <w:name w:val="3.33 Т. Слева + 3"/>
    <w:basedOn w:val="3322"/>
    <w:rsid w:val="00B242E3"/>
    <w:pPr>
      <w:ind w:firstLine="851"/>
    </w:pPr>
  </w:style>
  <w:style w:type="paragraph" w:customStyle="1" w:styleId="xl54122">
    <w:name w:val="xl5412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05">
    <w:name w:val="xl54105"/>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6">
    <w:name w:val="xl226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01">
    <w:name w:val="xl220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958">
    <w:name w:val="xl5895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5">
    <w:name w:val="xl5238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270">
    <w:name w:val="xl2270"/>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37">
    <w:name w:val="xl223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02">
    <w:name w:val="xl220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179">
    <w:name w:val="xl21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960">
    <w:name w:val="xl5896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9">
    <w:name w:val="xl5238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2269">
    <w:name w:val="xl2269"/>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03">
    <w:name w:val="xl220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1">
    <w:name w:val="xl218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9">
    <w:name w:val="xl58959"/>
    <w:basedOn w:val="af3"/>
    <w:rsid w:val="00B242E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8">
    <w:name w:val="xl52388"/>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04">
    <w:name w:val="0.4 Справа"/>
    <w:basedOn w:val="3f8"/>
    <w:rsid w:val="00B242E3"/>
    <w:pPr>
      <w:spacing w:before="120" w:after="120"/>
      <w:contextualSpacing w:val="0"/>
      <w:jc w:val="right"/>
    </w:pPr>
  </w:style>
  <w:style w:type="paragraph" w:customStyle="1" w:styleId="xl54111">
    <w:name w:val="xl5411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66">
    <w:name w:val="Заголовок №6"/>
    <w:basedOn w:val="af3"/>
    <w:link w:val="6Exact"/>
    <w:rsid w:val="00B242E3"/>
    <w:pPr>
      <w:widowControl w:val="0"/>
      <w:shd w:val="clear" w:color="auto" w:fill="FFFFFF"/>
      <w:spacing w:line="0" w:lineRule="atLeast"/>
      <w:ind w:firstLine="0"/>
      <w:jc w:val="left"/>
      <w:outlineLvl w:val="5"/>
    </w:pPr>
    <w:rPr>
      <w:rFonts w:ascii="Times New Roman" w:hAnsi="Times New Roman"/>
      <w:sz w:val="20"/>
      <w:szCs w:val="20"/>
      <w:lang w:val="ru-RU" w:eastAsia="ru-RU"/>
    </w:rPr>
  </w:style>
  <w:style w:type="paragraph" w:customStyle="1" w:styleId="xl2239">
    <w:name w:val="xl2239"/>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956">
    <w:name w:val="xl58956"/>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52">
    <w:name w:val="0.5 Список 2"/>
    <w:basedOn w:val="121"/>
    <w:link w:val="0520"/>
    <w:rsid w:val="00B242E3"/>
    <w:pPr>
      <w:numPr>
        <w:numId w:val="74"/>
      </w:numPr>
      <w:ind w:left="1701" w:firstLine="709"/>
    </w:pPr>
  </w:style>
  <w:style w:type="paragraph" w:customStyle="1" w:styleId="xl2245">
    <w:name w:val="xl2245"/>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54">
    <w:name w:val="Основной текст (15)"/>
    <w:basedOn w:val="af3"/>
    <w:link w:val="15Exact0"/>
    <w:rsid w:val="00B242E3"/>
    <w:pPr>
      <w:widowControl w:val="0"/>
      <w:shd w:val="clear" w:color="auto" w:fill="FFFFFF"/>
      <w:spacing w:after="60" w:line="104" w:lineRule="exact"/>
      <w:ind w:firstLine="0"/>
      <w:jc w:val="left"/>
    </w:pPr>
    <w:rPr>
      <w:rFonts w:ascii="Times New Roman" w:hAnsi="Times New Roman"/>
      <w:sz w:val="18"/>
      <w:szCs w:val="18"/>
      <w:lang w:eastAsia="ru-RU"/>
    </w:rPr>
  </w:style>
  <w:style w:type="paragraph" w:customStyle="1" w:styleId="219">
    <w:name w:val="Основной текст (21)"/>
    <w:basedOn w:val="af3"/>
    <w:link w:val="218"/>
    <w:rsid w:val="00B242E3"/>
    <w:pPr>
      <w:widowControl w:val="0"/>
      <w:shd w:val="clear" w:color="auto" w:fill="FFFFFF"/>
      <w:spacing w:line="0" w:lineRule="atLeast"/>
      <w:ind w:firstLine="0"/>
      <w:jc w:val="left"/>
    </w:pPr>
    <w:rPr>
      <w:rFonts w:ascii="Times New Roman" w:hAnsi="Times New Roman"/>
      <w:sz w:val="16"/>
      <w:szCs w:val="16"/>
      <w:lang w:val="ru-RU" w:eastAsia="ru-RU"/>
    </w:rPr>
  </w:style>
  <w:style w:type="paragraph" w:customStyle="1" w:styleId="xl2252">
    <w:name w:val="xl225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16">
    <w:name w:val="xl221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6">
    <w:name w:val="xl2196"/>
    <w:basedOn w:val="af3"/>
    <w:rsid w:val="00B242E3"/>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3">
    <w:name w:val="xl21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fffff5">
    <w:name w:val="Стиль Для таблицы (приложения 1) + По правому краю"/>
    <w:basedOn w:val="1d"/>
    <w:rsid w:val="00B242E3"/>
    <w:pPr>
      <w:widowControl w:val="0"/>
      <w:adjustRightInd w:val="0"/>
      <w:ind w:left="33" w:hanging="33"/>
      <w:jc w:val="center"/>
      <w:textAlignment w:val="baseline"/>
    </w:pPr>
    <w:rPr>
      <w:bCs w:val="0"/>
      <w:spacing w:val="-5"/>
      <w:sz w:val="16"/>
      <w:szCs w:val="20"/>
      <w:lang w:val="ru-RU" w:eastAsia="ru-RU"/>
    </w:rPr>
  </w:style>
  <w:style w:type="paragraph" w:customStyle="1" w:styleId="1131">
    <w:name w:val="Основной текст (113)"/>
    <w:basedOn w:val="af3"/>
    <w:link w:val="113Exact"/>
    <w:rsid w:val="00B242E3"/>
    <w:pPr>
      <w:widowControl w:val="0"/>
      <w:shd w:val="clear" w:color="auto" w:fill="FFFFFF"/>
      <w:spacing w:line="292" w:lineRule="exact"/>
      <w:ind w:firstLine="0"/>
      <w:jc w:val="left"/>
    </w:pPr>
    <w:rPr>
      <w:rFonts w:ascii="Times New Roman" w:hAnsi="Times New Roman"/>
      <w:sz w:val="21"/>
      <w:szCs w:val="21"/>
      <w:lang w:val="ru-RU" w:eastAsia="ru-RU"/>
    </w:rPr>
  </w:style>
  <w:style w:type="paragraph" w:customStyle="1" w:styleId="xl2258">
    <w:name w:val="xl225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6">
    <w:name w:val="xl222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56">
    <w:name w:val="xl215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8">
    <w:name w:val="xl216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49">
    <w:name w:val="xl5894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1831">
    <w:name w:val="xl18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rPr>
  </w:style>
  <w:style w:type="paragraph" w:customStyle="1" w:styleId="xl54244">
    <w:name w:val="xl5424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1">
    <w:name w:val="xl54211"/>
    <w:basedOn w:val="af3"/>
    <w:rsid w:val="00B242E3"/>
    <w:pPr>
      <w:pBdr>
        <w:right w:val="single" w:sz="8"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31">
    <w:name w:val="Основной текст (43)"/>
    <w:basedOn w:val="af3"/>
    <w:link w:val="430"/>
    <w:rsid w:val="00B242E3"/>
    <w:pPr>
      <w:widowControl w:val="0"/>
      <w:shd w:val="clear" w:color="auto" w:fill="FFFFFF"/>
      <w:spacing w:line="122" w:lineRule="exact"/>
      <w:ind w:firstLine="0"/>
      <w:jc w:val="left"/>
    </w:pPr>
    <w:rPr>
      <w:rFonts w:eastAsia="Arial" w:cs="Arial"/>
      <w:sz w:val="13"/>
      <w:szCs w:val="13"/>
      <w:lang w:val="ru-RU" w:eastAsia="ru-RU"/>
    </w:rPr>
  </w:style>
  <w:style w:type="paragraph" w:customStyle="1" w:styleId="1601">
    <w:name w:val="Основной текст (160)1"/>
    <w:basedOn w:val="af3"/>
    <w:link w:val="1600"/>
    <w:rsid w:val="00B242E3"/>
    <w:pPr>
      <w:widowControl w:val="0"/>
      <w:shd w:val="clear" w:color="auto" w:fill="FFFFFF"/>
      <w:spacing w:after="120" w:line="0" w:lineRule="atLeast"/>
      <w:ind w:hanging="1540"/>
      <w:jc w:val="left"/>
    </w:pPr>
    <w:rPr>
      <w:rFonts w:ascii="Times New Roman" w:hAnsi="Times New Roman"/>
      <w:b/>
      <w:bCs/>
      <w:i/>
      <w:iCs/>
      <w:sz w:val="20"/>
      <w:szCs w:val="20"/>
      <w:lang w:val="ru-RU" w:eastAsia="ru-RU"/>
    </w:rPr>
  </w:style>
  <w:style w:type="paragraph" w:customStyle="1" w:styleId="xl2274">
    <w:name w:val="xl2274"/>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font1">
    <w:name w:val="font1"/>
    <w:basedOn w:val="af3"/>
    <w:rsid w:val="00B242E3"/>
    <w:pPr>
      <w:spacing w:before="100" w:beforeAutospacing="1" w:after="100" w:afterAutospacing="1" w:line="240" w:lineRule="auto"/>
      <w:ind w:firstLine="0"/>
      <w:jc w:val="left"/>
    </w:pPr>
    <w:rPr>
      <w:rFonts w:ascii="Calibri" w:hAnsi="Calibri" w:cs="Calibri"/>
      <w:color w:val="000000"/>
      <w:sz w:val="22"/>
      <w:lang w:val="ru-RU" w:eastAsia="ru-RU"/>
    </w:rPr>
  </w:style>
  <w:style w:type="paragraph" w:customStyle="1" w:styleId="xl54112">
    <w:name w:val="xl5411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84">
    <w:name w:val="Заголовок №8"/>
    <w:basedOn w:val="af3"/>
    <w:link w:val="83"/>
    <w:rsid w:val="00B242E3"/>
    <w:pPr>
      <w:widowControl w:val="0"/>
      <w:shd w:val="clear" w:color="auto" w:fill="FFFFFF"/>
      <w:spacing w:before="240" w:after="420" w:line="0" w:lineRule="atLeast"/>
      <w:ind w:hanging="2060"/>
      <w:outlineLvl w:val="7"/>
    </w:pPr>
    <w:rPr>
      <w:rFonts w:ascii="Times New Roman" w:hAnsi="Times New Roman"/>
      <w:b/>
      <w:bCs/>
      <w:sz w:val="20"/>
      <w:szCs w:val="20"/>
      <w:lang w:val="ru-RU" w:eastAsia="ru-RU"/>
    </w:rPr>
  </w:style>
  <w:style w:type="paragraph" w:customStyle="1" w:styleId="xl2246">
    <w:name w:val="xl2246"/>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84">
    <w:name w:val="xl21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fffffffffffff9">
    <w:name w:val="Обратный адрес"/>
    <w:basedOn w:val="af3"/>
    <w:uiPriority w:val="99"/>
    <w:semiHidden/>
    <w:qFormat/>
    <w:rsid w:val="00B242E3"/>
    <w:pPr>
      <w:keepLines/>
      <w:framePr w:w="5160" w:h="840" w:wrap="notBeside" w:vAnchor="page" w:hAnchor="page" w:x="6121" w:y="915" w:anchorLock="1"/>
      <w:tabs>
        <w:tab w:val="left" w:pos="2160"/>
      </w:tabs>
      <w:spacing w:line="160" w:lineRule="atLeast"/>
      <w:ind w:firstLine="709"/>
    </w:pPr>
    <w:rPr>
      <w:rFonts w:cs="Arial"/>
      <w:sz w:val="14"/>
      <w:szCs w:val="14"/>
      <w:lang w:val="ru-RU"/>
    </w:rPr>
  </w:style>
  <w:style w:type="paragraph" w:customStyle="1" w:styleId="af1">
    <w:name w:val="Перечисление без номера"/>
    <w:basedOn w:val="afffffff7"/>
    <w:link w:val="afffffffffff3"/>
    <w:qFormat/>
    <w:rsid w:val="00B242E3"/>
    <w:pPr>
      <w:numPr>
        <w:numId w:val="75"/>
      </w:numPr>
      <w:spacing w:before="120" w:line="240" w:lineRule="auto"/>
    </w:pPr>
    <w:rPr>
      <w:rFonts w:eastAsia="Times New Roman"/>
      <w:lang w:eastAsia="en-US"/>
    </w:rPr>
  </w:style>
  <w:style w:type="paragraph" w:customStyle="1" w:styleId="xl2211">
    <w:name w:val="xl2211"/>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3">
    <w:name w:val="xl2183"/>
    <w:basedOn w:val="af3"/>
    <w:rsid w:val="00B242E3"/>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39">
    <w:name w:val="xl5893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52">
    <w:name w:val="Подпись к таблице (15)"/>
    <w:basedOn w:val="af3"/>
    <w:link w:val="15Exact"/>
    <w:rsid w:val="00B242E3"/>
    <w:pPr>
      <w:widowControl w:val="0"/>
      <w:shd w:val="clear" w:color="auto" w:fill="FFFFFF"/>
      <w:spacing w:before="60" w:after="60" w:line="0" w:lineRule="atLeast"/>
      <w:ind w:firstLine="0"/>
      <w:jc w:val="left"/>
    </w:pPr>
    <w:rPr>
      <w:rFonts w:ascii="Trebuchet MS" w:eastAsia="Trebuchet MS" w:hAnsi="Trebuchet MS" w:cs="Trebuchet MS"/>
      <w:i/>
      <w:iCs/>
      <w:sz w:val="16"/>
      <w:szCs w:val="16"/>
      <w:lang w:val="ru-RU" w:eastAsia="ru-RU"/>
    </w:rPr>
  </w:style>
  <w:style w:type="paragraph" w:customStyle="1" w:styleId="afffffffffff2">
    <w:name w:val="Мой Таб"/>
    <w:basedOn w:val="ac"/>
    <w:link w:val="afffffffffff1"/>
    <w:qFormat/>
    <w:rsid w:val="00B242E3"/>
    <w:pPr>
      <w:widowControl/>
      <w:tabs>
        <w:tab w:val="left" w:pos="1418"/>
      </w:tabs>
      <w:suppressAutoHyphens w:val="0"/>
      <w:ind w:left="0" w:right="0" w:firstLine="0"/>
      <w:contextualSpacing/>
      <w:jc w:val="both"/>
    </w:pPr>
    <w:rPr>
      <w:sz w:val="22"/>
      <w:szCs w:val="24"/>
      <w:lang w:eastAsia="en-US"/>
    </w:rPr>
  </w:style>
  <w:style w:type="paragraph" w:customStyle="1" w:styleId="xl2218">
    <w:name w:val="xl2218"/>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4">
    <w:name w:val="xl5894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74">
    <w:name w:val="xl217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3">
    <w:name w:val="xl5895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594">
    <w:name w:val="Основной текст (159)"/>
    <w:basedOn w:val="af3"/>
    <w:rsid w:val="00B242E3"/>
    <w:pPr>
      <w:widowControl w:val="0"/>
      <w:shd w:val="clear" w:color="auto" w:fill="FFFFFF"/>
      <w:spacing w:line="320" w:lineRule="exact"/>
      <w:ind w:hanging="460"/>
    </w:pPr>
    <w:rPr>
      <w:rFonts w:ascii="Times New Roman" w:hAnsi="Times New Roman"/>
      <w:color w:val="000000"/>
      <w:szCs w:val="24"/>
      <w:lang w:val="ru-RU" w:eastAsia="ru-RU" w:bidi="ru-RU"/>
    </w:rPr>
  </w:style>
  <w:style w:type="paragraph" w:customStyle="1" w:styleId="470">
    <w:name w:val="Основной текст (47)"/>
    <w:basedOn w:val="af3"/>
    <w:link w:val="47Exact"/>
    <w:rsid w:val="00B242E3"/>
    <w:pPr>
      <w:widowControl w:val="0"/>
      <w:shd w:val="clear" w:color="auto" w:fill="FFFFFF"/>
      <w:spacing w:line="370" w:lineRule="exact"/>
      <w:ind w:firstLine="0"/>
    </w:pPr>
    <w:rPr>
      <w:rFonts w:ascii="Times New Roman" w:hAnsi="Times New Roman"/>
      <w:sz w:val="28"/>
      <w:szCs w:val="28"/>
      <w:lang w:val="ru-RU" w:eastAsia="ru-RU"/>
    </w:rPr>
  </w:style>
  <w:style w:type="paragraph" w:customStyle="1" w:styleId="xl2261">
    <w:name w:val="xl226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229">
    <w:name w:val="xl222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9">
    <w:name w:val="xl219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4">
    <w:name w:val="xl5895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299">
    <w:name w:val="xl54299"/>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0">
    <w:name w:val="xl5424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6">
    <w:name w:val="xl54206"/>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58182">
    <w:name w:val="xl58182"/>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86">
    <w:name w:val="xl58086"/>
    <w:basedOn w:val="af3"/>
    <w:rsid w:val="00B242E3"/>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09">
    <w:name w:val="xl2209"/>
    <w:basedOn w:val="af3"/>
    <w:rsid w:val="00B242E3"/>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6">
    <w:name w:val="xl218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57">
    <w:name w:val="xl2157"/>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30">
    <w:name w:val="xl541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3">
    <w:name w:val="xl225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0">
    <w:name w:val="xl222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8">
    <w:name w:val="xl219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164">
    <w:name w:val="xl2164"/>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109">
    <w:name w:val="xl5410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b">
    <w:name w:val="Рисунок картинка"/>
    <w:basedOn w:val="afffffff7"/>
    <w:link w:val="affffffffffa"/>
    <w:qFormat/>
    <w:rsid w:val="00B242E3"/>
    <w:pPr>
      <w:spacing w:before="120" w:line="300" w:lineRule="auto"/>
      <w:ind w:left="-284" w:firstLine="0"/>
      <w:jc w:val="center"/>
    </w:pPr>
    <w:rPr>
      <w:b/>
    </w:rPr>
  </w:style>
  <w:style w:type="paragraph" w:customStyle="1" w:styleId="xl2225">
    <w:name w:val="xl2225"/>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0">
    <w:name w:val="xl2170"/>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721">
    <w:name w:val="Заголовок №7 (2)"/>
    <w:basedOn w:val="af3"/>
    <w:link w:val="720"/>
    <w:rsid w:val="00B242E3"/>
    <w:pPr>
      <w:widowControl w:val="0"/>
      <w:shd w:val="clear" w:color="auto" w:fill="FFFFFF"/>
      <w:spacing w:line="0" w:lineRule="atLeast"/>
      <w:ind w:firstLine="0"/>
      <w:jc w:val="left"/>
      <w:outlineLvl w:val="6"/>
    </w:pPr>
    <w:rPr>
      <w:rFonts w:ascii="Times New Roman" w:hAnsi="Times New Roman"/>
      <w:sz w:val="28"/>
      <w:szCs w:val="28"/>
      <w:lang w:val="ru-RU" w:eastAsia="ru-RU"/>
    </w:rPr>
  </w:style>
  <w:style w:type="paragraph" w:customStyle="1" w:styleId="xl2205">
    <w:name w:val="xl220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177">
    <w:name w:val="xl217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731">
    <w:name w:val="Основной текст (73)"/>
    <w:basedOn w:val="af3"/>
    <w:link w:val="730"/>
    <w:rsid w:val="00B242E3"/>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lang w:val="ru-RU" w:eastAsia="ru-RU"/>
    </w:rPr>
  </w:style>
  <w:style w:type="paragraph" w:customStyle="1" w:styleId="xl2206">
    <w:name w:val="xl220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8">
    <w:name w:val="xl217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14">
    <w:name w:val="xl541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110">
    <w:name w:val="xl5411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790">
    <w:name w:val="Заголовок №7 (9)"/>
    <w:basedOn w:val="af3"/>
    <w:link w:val="79Exact0"/>
    <w:rsid w:val="00B242E3"/>
    <w:pPr>
      <w:widowControl w:val="0"/>
      <w:shd w:val="clear" w:color="auto" w:fill="FFFFFF"/>
      <w:spacing w:line="0" w:lineRule="atLeast"/>
      <w:ind w:firstLine="0"/>
      <w:jc w:val="left"/>
      <w:outlineLvl w:val="6"/>
    </w:pPr>
    <w:rPr>
      <w:rFonts w:ascii="Times New Roman" w:hAnsi="Times New Roman"/>
      <w:b/>
      <w:bCs/>
      <w:sz w:val="20"/>
      <w:szCs w:val="20"/>
      <w:lang w:val="ru-RU" w:eastAsia="ru-RU"/>
    </w:rPr>
  </w:style>
  <w:style w:type="paragraph" w:customStyle="1" w:styleId="xl2232">
    <w:name w:val="xl22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2">
    <w:name w:val="xl218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13">
    <w:name w:val="xl5411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8">
    <w:name w:val="Мой текст книги"/>
    <w:basedOn w:val="afffffe"/>
    <w:link w:val="afffffffffff7"/>
    <w:rsid w:val="00B242E3"/>
    <w:pPr>
      <w:ind w:firstLine="851"/>
      <w:contextualSpacing/>
    </w:pPr>
    <w:rPr>
      <w:rFonts w:ascii="Times New Roman" w:hAnsi="Times New Roman"/>
      <w:sz w:val="24"/>
      <w:szCs w:val="24"/>
      <w:lang w:val="ru-RU"/>
    </w:rPr>
  </w:style>
  <w:style w:type="paragraph" w:customStyle="1" w:styleId="xl2227">
    <w:name w:val="xl222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00">
    <w:name w:val="xl220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251">
    <w:name w:val="xl5425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0">
    <w:name w:val="xl5422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6">
    <w:name w:val="xl54186"/>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8">
    <w:name w:val="xl54158"/>
    <w:basedOn w:val="af3"/>
    <w:rsid w:val="00B242E3"/>
    <w:pPr>
      <w:pBdr>
        <w:left w:val="single" w:sz="8" w:space="0" w:color="auto"/>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510">
    <w:name w:val="Основной текст (51)"/>
    <w:basedOn w:val="af3"/>
    <w:link w:val="51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62">
    <w:name w:val="xl51762"/>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4152">
    <w:name w:val="xl5415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0744">
    <w:name w:val="xl50744"/>
    <w:basedOn w:val="af3"/>
    <w:uiPriority w:val="99"/>
    <w:rsid w:val="00B242E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7">
    <w:name w:val="xl1877"/>
    <w:basedOn w:val="af3"/>
    <w:rsid w:val="00B242E3"/>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521">
    <w:name w:val="Основной текст (52)"/>
    <w:basedOn w:val="af3"/>
    <w:link w:val="52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3">
    <w:name w:val="xl54143"/>
    <w:basedOn w:val="af3"/>
    <w:rsid w:val="00B242E3"/>
    <w:pPr>
      <w:pBdr>
        <w:left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0747">
    <w:name w:val="xl50747"/>
    <w:basedOn w:val="af3"/>
    <w:uiPriority w:val="99"/>
    <w:rsid w:val="00B242E3"/>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82">
    <w:name w:val="xl1882"/>
    <w:basedOn w:val="af3"/>
    <w:rsid w:val="00B242E3"/>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bidi="en-US"/>
    </w:rPr>
  </w:style>
  <w:style w:type="paragraph" w:customStyle="1" w:styleId="002">
    <w:name w:val="0.0 Текст"/>
    <w:basedOn w:val="af3"/>
    <w:link w:val="001"/>
    <w:qFormat/>
    <w:rsid w:val="00B242E3"/>
    <w:pPr>
      <w:snapToGrid w:val="0"/>
      <w:spacing w:before="40" w:after="400" w:line="300" w:lineRule="auto"/>
      <w:ind w:firstLine="709"/>
      <w:contextualSpacing/>
    </w:pPr>
    <w:rPr>
      <w:rFonts w:ascii="Times New Roman" w:hAnsi="Times New Roman"/>
      <w:sz w:val="28"/>
      <w:szCs w:val="20"/>
      <w:lang w:val="ru-RU" w:eastAsia="ru-RU"/>
    </w:rPr>
  </w:style>
  <w:style w:type="paragraph" w:customStyle="1" w:styleId="761">
    <w:name w:val="Основной текст (76)"/>
    <w:basedOn w:val="af3"/>
    <w:link w:val="760"/>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400">
    <w:name w:val="Основной текст (40)"/>
    <w:basedOn w:val="af3"/>
    <w:link w:val="40Exact"/>
    <w:rsid w:val="00B242E3"/>
    <w:pPr>
      <w:widowControl w:val="0"/>
      <w:shd w:val="clear" w:color="auto" w:fill="FFFFFF"/>
      <w:spacing w:line="0" w:lineRule="atLeast"/>
      <w:ind w:firstLine="0"/>
      <w:jc w:val="left"/>
    </w:pPr>
    <w:rPr>
      <w:rFonts w:eastAsia="Arial" w:cs="Arial"/>
      <w:i/>
      <w:iCs/>
      <w:sz w:val="16"/>
      <w:szCs w:val="16"/>
      <w:lang w:val="ru-RU" w:eastAsia="ru-RU"/>
    </w:rPr>
  </w:style>
  <w:style w:type="paragraph" w:customStyle="1" w:styleId="xl54146">
    <w:name w:val="xl54146"/>
    <w:basedOn w:val="af3"/>
    <w:rsid w:val="00B242E3"/>
    <w:pPr>
      <w:pBdr>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0749">
    <w:name w:val="xl50749"/>
    <w:basedOn w:val="af3"/>
    <w:uiPriority w:val="99"/>
    <w:rsid w:val="00B242E3"/>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58105">
    <w:name w:val="xl58105"/>
    <w:basedOn w:val="af3"/>
    <w:rsid w:val="00B242E3"/>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64">
    <w:name w:val="xl1864"/>
    <w:basedOn w:val="af3"/>
    <w:rsid w:val="00B242E3"/>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bidi="en-US"/>
    </w:rPr>
  </w:style>
  <w:style w:type="paragraph" w:customStyle="1" w:styleId="xl1873">
    <w:name w:val="xl1873"/>
    <w:basedOn w:val="af3"/>
    <w:rsid w:val="00B242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bidi="en-US"/>
    </w:rPr>
  </w:style>
  <w:style w:type="paragraph" w:customStyle="1" w:styleId="560">
    <w:name w:val="Основной текст (56)"/>
    <w:basedOn w:val="af3"/>
    <w:link w:val="56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9">
    <w:name w:val="xl5414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45">
    <w:name w:val="xl51745"/>
    <w:basedOn w:val="af3"/>
    <w:uiPriority w:val="99"/>
    <w:rsid w:val="00B242E3"/>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bidi="en-US"/>
    </w:rPr>
  </w:style>
  <w:style w:type="paragraph" w:customStyle="1" w:styleId="750">
    <w:name w:val="Основной текст (75)"/>
    <w:basedOn w:val="af3"/>
    <w:link w:val="75"/>
    <w:rsid w:val="00B242E3"/>
    <w:pPr>
      <w:widowControl w:val="0"/>
      <w:shd w:val="clear" w:color="auto" w:fill="FFFFFF"/>
      <w:spacing w:before="8280" w:line="0" w:lineRule="atLeast"/>
      <w:ind w:firstLine="0"/>
      <w:jc w:val="right"/>
    </w:pPr>
    <w:rPr>
      <w:rFonts w:ascii="Tahoma" w:eastAsia="Tahoma" w:hAnsi="Tahoma" w:cs="Tahoma"/>
      <w:spacing w:val="70"/>
      <w:sz w:val="28"/>
      <w:szCs w:val="28"/>
      <w:lang w:val="ru-RU" w:eastAsia="ru-RU"/>
    </w:rPr>
  </w:style>
  <w:style w:type="paragraph" w:customStyle="1" w:styleId="xl51759">
    <w:name w:val="xl51759"/>
    <w:basedOn w:val="af3"/>
    <w:uiPriority w:val="99"/>
    <w:rsid w:val="00B242E3"/>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1860">
    <w:name w:val="xl1860"/>
    <w:basedOn w:val="af3"/>
    <w:uiPriority w:val="99"/>
    <w:rsid w:val="00B242E3"/>
    <w:pPr>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xl51748">
    <w:name w:val="xl51748"/>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bidi="en-US"/>
    </w:rPr>
  </w:style>
  <w:style w:type="paragraph" w:customStyle="1" w:styleId="xl50735">
    <w:name w:val="xl50735"/>
    <w:basedOn w:val="af3"/>
    <w:uiPriority w:val="99"/>
    <w:rsid w:val="00B242E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bidi="en-US"/>
    </w:rPr>
  </w:style>
  <w:style w:type="paragraph" w:customStyle="1" w:styleId="xl1862">
    <w:name w:val="xl1862"/>
    <w:basedOn w:val="af3"/>
    <w:rsid w:val="00B242E3"/>
    <w:pPr>
      <w:pBdr>
        <w:bottom w:val="single" w:sz="4" w:space="0" w:color="auto"/>
      </w:pBdr>
      <w:shd w:val="thinReverseDiagStripe" w:color="C0C0C0" w:fill="FFFFFF"/>
      <w:spacing w:before="100" w:beforeAutospacing="1" w:after="100" w:afterAutospacing="1"/>
      <w:ind w:firstLineChars="100" w:firstLine="100"/>
      <w:jc w:val="left"/>
      <w:textAlignment w:val="center"/>
    </w:pPr>
    <w:rPr>
      <w:rFonts w:ascii="Tahoma" w:hAnsi="Tahoma" w:cs="Tahoma"/>
      <w:b/>
      <w:bCs/>
      <w:color w:val="0000FF"/>
      <w:sz w:val="18"/>
      <w:szCs w:val="18"/>
      <w:u w:val="single"/>
      <w:lang w:eastAsia="ru-RU" w:bidi="en-US"/>
    </w:rPr>
  </w:style>
  <w:style w:type="paragraph" w:customStyle="1" w:styleId="xl54139">
    <w:name w:val="xl54139"/>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1863">
    <w:name w:val="xl1863"/>
    <w:basedOn w:val="af3"/>
    <w:rsid w:val="00B242E3"/>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xl51749">
    <w:name w:val="xl51749"/>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1865">
    <w:name w:val="xl1865"/>
    <w:basedOn w:val="af3"/>
    <w:rsid w:val="00B242E3"/>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bidi="en-US"/>
    </w:rPr>
  </w:style>
  <w:style w:type="paragraph" w:customStyle="1" w:styleId="xl51753">
    <w:name w:val="xl51753"/>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1893">
    <w:name w:val="xl1893"/>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66">
    <w:name w:val="xl1866"/>
    <w:basedOn w:val="af3"/>
    <w:rsid w:val="00B242E3"/>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580">
    <w:name w:val="Основной текст (58)"/>
    <w:basedOn w:val="af3"/>
    <w:link w:val="58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460">
    <w:name w:val="Основной текст (46)"/>
    <w:basedOn w:val="af3"/>
    <w:link w:val="46Exact"/>
    <w:rsid w:val="00B242E3"/>
    <w:pPr>
      <w:widowControl w:val="0"/>
      <w:shd w:val="clear" w:color="auto" w:fill="FFFFFF"/>
      <w:spacing w:after="60" w:line="0" w:lineRule="atLeast"/>
      <w:ind w:firstLine="0"/>
      <w:jc w:val="left"/>
    </w:pPr>
    <w:rPr>
      <w:rFonts w:ascii="Bookman Old Style" w:eastAsia="Bookman Old Style" w:hAnsi="Bookman Old Style" w:cs="Bookman Old Style"/>
      <w:sz w:val="9"/>
      <w:szCs w:val="9"/>
      <w:lang w:val="ru-RU" w:eastAsia="ru-RU"/>
    </w:rPr>
  </w:style>
  <w:style w:type="paragraph" w:customStyle="1" w:styleId="xl1867">
    <w:name w:val="xl1867"/>
    <w:basedOn w:val="af3"/>
    <w:rsid w:val="00B242E3"/>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590">
    <w:name w:val="Основной текст (59)"/>
    <w:basedOn w:val="af3"/>
    <w:link w:val="59Exact"/>
    <w:rsid w:val="00B242E3"/>
    <w:pPr>
      <w:widowControl w:val="0"/>
      <w:shd w:val="clear" w:color="auto" w:fill="FFFFFF"/>
      <w:spacing w:line="0" w:lineRule="atLeast"/>
      <w:ind w:firstLine="0"/>
      <w:jc w:val="left"/>
    </w:pPr>
    <w:rPr>
      <w:rFonts w:eastAsia="Arial" w:cs="Arial"/>
      <w:sz w:val="16"/>
      <w:szCs w:val="16"/>
      <w:lang w:val="ru-RU" w:eastAsia="ru-RU"/>
    </w:rPr>
  </w:style>
  <w:style w:type="paragraph" w:customStyle="1" w:styleId="xl50733">
    <w:name w:val="xl50733"/>
    <w:basedOn w:val="af3"/>
    <w:uiPriority w:val="99"/>
    <w:rsid w:val="00B242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68">
    <w:name w:val="xl1868"/>
    <w:basedOn w:val="af3"/>
    <w:rsid w:val="00B242E3"/>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611">
    <w:name w:val="Основной текст (61)"/>
    <w:basedOn w:val="af3"/>
    <w:link w:val="61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500">
    <w:name w:val="Основной текст (50)"/>
    <w:basedOn w:val="af3"/>
    <w:link w:val="50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1">
    <w:name w:val="xl54141"/>
    <w:basedOn w:val="af3"/>
    <w:rsid w:val="00B242E3"/>
    <w:pPr>
      <w:pBdr>
        <w:top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61">
    <w:name w:val="xl51761"/>
    <w:basedOn w:val="af3"/>
    <w:uiPriority w:val="99"/>
    <w:rsid w:val="00B242E3"/>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39">
    <w:name w:val="xl50739"/>
    <w:basedOn w:val="af3"/>
    <w:uiPriority w:val="99"/>
    <w:rsid w:val="00B242E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69">
    <w:name w:val="xl1869"/>
    <w:basedOn w:val="af3"/>
    <w:rsid w:val="00B242E3"/>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0740">
    <w:name w:val="xl50740"/>
    <w:basedOn w:val="af3"/>
    <w:uiPriority w:val="99"/>
    <w:rsid w:val="00B242E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70">
    <w:name w:val="xl1870"/>
    <w:basedOn w:val="af3"/>
    <w:rsid w:val="00B242E3"/>
    <w:pPr>
      <w:pBdr>
        <w:top w:val="single" w:sz="4" w:space="0"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1757">
    <w:name w:val="xl51757"/>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0743">
    <w:name w:val="xl50743"/>
    <w:basedOn w:val="af3"/>
    <w:uiPriority w:val="99"/>
    <w:rsid w:val="00B242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1871">
    <w:name w:val="xl1871"/>
    <w:basedOn w:val="af3"/>
    <w:rsid w:val="00B242E3"/>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bidi="en-US"/>
    </w:rPr>
  </w:style>
  <w:style w:type="paragraph" w:customStyle="1" w:styleId="381">
    <w:name w:val="Основной текст (38)"/>
    <w:basedOn w:val="af3"/>
    <w:link w:val="380"/>
    <w:rsid w:val="00B242E3"/>
    <w:pPr>
      <w:widowControl w:val="0"/>
      <w:shd w:val="clear" w:color="auto" w:fill="FFFFFF"/>
      <w:spacing w:after="240" w:line="0" w:lineRule="atLeast"/>
      <w:ind w:firstLine="0"/>
      <w:jc w:val="right"/>
    </w:pPr>
    <w:rPr>
      <w:rFonts w:ascii="Times New Roman" w:hAnsi="Times New Roman"/>
      <w:sz w:val="19"/>
      <w:szCs w:val="19"/>
      <w:lang w:val="ru-RU" w:eastAsia="ru-RU"/>
    </w:rPr>
  </w:style>
  <w:style w:type="paragraph" w:customStyle="1" w:styleId="afffffffffff9">
    <w:name w:val="Оглавление"/>
    <w:basedOn w:val="af3"/>
    <w:link w:val="Exact1"/>
    <w:rsid w:val="00B242E3"/>
    <w:pPr>
      <w:widowControl w:val="0"/>
      <w:shd w:val="clear" w:color="auto" w:fill="FFFFFF"/>
      <w:spacing w:line="184" w:lineRule="exact"/>
      <w:ind w:firstLine="0"/>
    </w:pPr>
    <w:rPr>
      <w:rFonts w:ascii="Times New Roman" w:hAnsi="Times New Roman"/>
      <w:b/>
      <w:bCs/>
      <w:color w:val="000000"/>
      <w:sz w:val="18"/>
      <w:szCs w:val="18"/>
      <w:lang w:val="ru-RU" w:eastAsia="ru-RU" w:bidi="ru-RU"/>
    </w:rPr>
  </w:style>
  <w:style w:type="paragraph" w:customStyle="1" w:styleId="xl50737">
    <w:name w:val="xl50737"/>
    <w:basedOn w:val="af3"/>
    <w:uiPriority w:val="99"/>
    <w:rsid w:val="00B242E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bidi="en-US"/>
    </w:rPr>
  </w:style>
  <w:style w:type="paragraph" w:customStyle="1" w:styleId="xl1872">
    <w:name w:val="xl187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40">
    <w:name w:val="xl54140"/>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60">
    <w:name w:val="xl51760"/>
    <w:basedOn w:val="af3"/>
    <w:uiPriority w:val="99"/>
    <w:rsid w:val="00B242E3"/>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41">
    <w:name w:val="xl50741"/>
    <w:basedOn w:val="af3"/>
    <w:uiPriority w:val="99"/>
    <w:rsid w:val="00B242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1874">
    <w:name w:val="xl1874"/>
    <w:basedOn w:val="af3"/>
    <w:rsid w:val="00B242E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640">
    <w:name w:val="Основной текст (64)"/>
    <w:basedOn w:val="af3"/>
    <w:link w:val="64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490">
    <w:name w:val="Основной текст (49)"/>
    <w:basedOn w:val="af3"/>
    <w:link w:val="49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0736">
    <w:name w:val="xl50736"/>
    <w:basedOn w:val="af3"/>
    <w:uiPriority w:val="99"/>
    <w:rsid w:val="00B242E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bidi="en-US"/>
    </w:rPr>
  </w:style>
  <w:style w:type="paragraph" w:customStyle="1" w:styleId="xl1875">
    <w:name w:val="xl1875"/>
    <w:basedOn w:val="af3"/>
    <w:rsid w:val="00B242E3"/>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xl51758">
    <w:name w:val="xl51758"/>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bidi="en-US"/>
    </w:rPr>
  </w:style>
  <w:style w:type="paragraph" w:customStyle="1" w:styleId="xl1876">
    <w:name w:val="xl1876"/>
    <w:basedOn w:val="af3"/>
    <w:rsid w:val="00B242E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0746">
    <w:name w:val="xl50746"/>
    <w:basedOn w:val="af3"/>
    <w:uiPriority w:val="99"/>
    <w:rsid w:val="00B242E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8">
    <w:name w:val="xl1878"/>
    <w:basedOn w:val="af3"/>
    <w:rsid w:val="00B242E3"/>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1768">
    <w:name w:val="xl51768"/>
    <w:basedOn w:val="af3"/>
    <w:uiPriority w:val="99"/>
    <w:rsid w:val="00B242E3"/>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45">
    <w:name w:val="xl50745"/>
    <w:basedOn w:val="af3"/>
    <w:uiPriority w:val="99"/>
    <w:rsid w:val="00B242E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9">
    <w:name w:val="xl1879"/>
    <w:basedOn w:val="af3"/>
    <w:rsid w:val="00B242E3"/>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69">
    <w:name w:val="Основной текст (69)"/>
    <w:basedOn w:val="af3"/>
    <w:link w:val="69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540">
    <w:name w:val="Основной текст (54)"/>
    <w:basedOn w:val="af3"/>
    <w:link w:val="54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33">
    <w:name w:val="xl54133"/>
    <w:basedOn w:val="af3"/>
    <w:rsid w:val="00B242E3"/>
    <w:pP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0">
    <w:name w:val="xl1880"/>
    <w:basedOn w:val="af3"/>
    <w:rsid w:val="00B242E3"/>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11f5">
    <w:name w:val="Подпись к картинке (11)"/>
    <w:basedOn w:val="af3"/>
    <w:link w:val="11Exact"/>
    <w:rsid w:val="00B242E3"/>
    <w:pPr>
      <w:widowControl w:val="0"/>
      <w:shd w:val="clear" w:color="auto" w:fill="FFFFFF"/>
      <w:spacing w:line="0" w:lineRule="atLeast"/>
      <w:ind w:firstLine="0"/>
      <w:jc w:val="left"/>
    </w:pPr>
    <w:rPr>
      <w:rFonts w:ascii="Trebuchet MS" w:eastAsia="Trebuchet MS" w:hAnsi="Trebuchet MS" w:cs="Trebuchet MS"/>
      <w:sz w:val="13"/>
      <w:szCs w:val="13"/>
      <w:lang w:val="ru-RU" w:eastAsia="ru-RU"/>
    </w:rPr>
  </w:style>
  <w:style w:type="paragraph" w:customStyle="1" w:styleId="xl54132">
    <w:name w:val="xl541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51766">
    <w:name w:val="xl51766"/>
    <w:basedOn w:val="af3"/>
    <w:uiPriority w:val="99"/>
    <w:rsid w:val="00B242E3"/>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1883">
    <w:name w:val="xl1883"/>
    <w:basedOn w:val="af3"/>
    <w:rsid w:val="00B242E3"/>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424">
    <w:name w:val="Основной текст (42)"/>
    <w:basedOn w:val="af3"/>
    <w:link w:val="423"/>
    <w:rsid w:val="00B242E3"/>
    <w:pPr>
      <w:widowControl w:val="0"/>
      <w:shd w:val="clear" w:color="auto" w:fill="FFFFFF"/>
      <w:spacing w:line="0" w:lineRule="atLeast"/>
      <w:ind w:firstLine="0"/>
      <w:jc w:val="left"/>
    </w:pPr>
    <w:rPr>
      <w:rFonts w:ascii="Consolas" w:eastAsia="Consolas" w:hAnsi="Consolas" w:cs="Consolas"/>
      <w:sz w:val="20"/>
      <w:szCs w:val="20"/>
      <w:lang w:val="ru-RU" w:eastAsia="ru-RU"/>
    </w:rPr>
  </w:style>
  <w:style w:type="paragraph" w:customStyle="1" w:styleId="xl54144">
    <w:name w:val="xl5414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1767">
    <w:name w:val="xl51767"/>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1884">
    <w:name w:val="xl1884"/>
    <w:basedOn w:val="af3"/>
    <w:rsid w:val="00B242E3"/>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50">
    <w:name w:val="xl54150"/>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35">
    <w:name w:val="xl5413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5">
    <w:name w:val="xl1885"/>
    <w:basedOn w:val="af3"/>
    <w:rsid w:val="00B242E3"/>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47">
    <w:name w:val="xl54147"/>
    <w:basedOn w:val="af3"/>
    <w:rsid w:val="00B242E3"/>
    <w:pPr>
      <w:pBdr>
        <w:top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6">
    <w:name w:val="xl1886"/>
    <w:basedOn w:val="af3"/>
    <w:rsid w:val="00B242E3"/>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87">
    <w:name w:val="xl1887"/>
    <w:basedOn w:val="af3"/>
    <w:rsid w:val="00B242E3"/>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78">
    <w:name w:val="Основной текст (78)"/>
    <w:basedOn w:val="af3"/>
    <w:link w:val="78Exact"/>
    <w:rsid w:val="00B242E3"/>
    <w:pPr>
      <w:widowControl w:val="0"/>
      <w:shd w:val="clear" w:color="auto" w:fill="FFFFFF"/>
      <w:spacing w:before="120" w:line="0" w:lineRule="atLeast"/>
      <w:ind w:firstLine="0"/>
    </w:pPr>
    <w:rPr>
      <w:rFonts w:ascii="Candara" w:eastAsia="Candara" w:hAnsi="Candara" w:cs="Candara"/>
      <w:spacing w:val="-10"/>
      <w:sz w:val="21"/>
      <w:szCs w:val="21"/>
      <w:lang w:val="ru-RU" w:eastAsia="ru-RU"/>
    </w:rPr>
  </w:style>
  <w:style w:type="paragraph" w:customStyle="1" w:styleId="450">
    <w:name w:val="Основной текст (45)"/>
    <w:basedOn w:val="af3"/>
    <w:link w:val="45Exact"/>
    <w:rsid w:val="00B242E3"/>
    <w:pPr>
      <w:widowControl w:val="0"/>
      <w:shd w:val="clear" w:color="auto" w:fill="FFFFFF"/>
      <w:spacing w:line="86" w:lineRule="exact"/>
      <w:ind w:firstLine="0"/>
      <w:jc w:val="left"/>
    </w:pPr>
    <w:rPr>
      <w:rFonts w:ascii="Times New Roman" w:hAnsi="Times New Roman"/>
      <w:i/>
      <w:iCs/>
      <w:sz w:val="12"/>
      <w:szCs w:val="12"/>
      <w:lang w:val="ru-RU" w:eastAsia="ru-RU"/>
    </w:rPr>
  </w:style>
  <w:style w:type="paragraph" w:customStyle="1" w:styleId="390">
    <w:name w:val="Основной текст (39)"/>
    <w:basedOn w:val="af3"/>
    <w:link w:val="39Exact"/>
    <w:rsid w:val="00B242E3"/>
    <w:pPr>
      <w:widowControl w:val="0"/>
      <w:shd w:val="clear" w:color="auto" w:fill="FFFFFF"/>
      <w:spacing w:line="104" w:lineRule="exact"/>
      <w:ind w:firstLine="0"/>
      <w:jc w:val="left"/>
    </w:pPr>
    <w:rPr>
      <w:rFonts w:ascii="Consolas" w:eastAsia="Consolas" w:hAnsi="Consolas" w:cs="Consolas"/>
      <w:w w:val="150"/>
      <w:sz w:val="12"/>
      <w:szCs w:val="12"/>
      <w:lang w:val="ru-RU" w:eastAsia="ru-RU"/>
    </w:rPr>
  </w:style>
  <w:style w:type="paragraph" w:customStyle="1" w:styleId="xl54148">
    <w:name w:val="xl5414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1888">
    <w:name w:val="xl1888"/>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40">
    <w:name w:val="xl51740"/>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1889">
    <w:name w:val="xl1889"/>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41">
    <w:name w:val="xl51741"/>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1890">
    <w:name w:val="xl1890"/>
    <w:basedOn w:val="af3"/>
    <w:rsid w:val="00B242E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92">
    <w:name w:val="xl1892"/>
    <w:basedOn w:val="af3"/>
    <w:rsid w:val="00B242E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52">
    <w:name w:val="xl51752"/>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0730">
    <w:name w:val="xl50730"/>
    <w:basedOn w:val="af3"/>
    <w:uiPriority w:val="99"/>
    <w:rsid w:val="00B242E3"/>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bidi="en-US"/>
    </w:rPr>
  </w:style>
  <w:style w:type="paragraph" w:customStyle="1" w:styleId="xl54138">
    <w:name w:val="xl54138"/>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51">
    <w:name w:val="xl51751"/>
    <w:basedOn w:val="af3"/>
    <w:uiPriority w:val="99"/>
    <w:rsid w:val="00B242E3"/>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50731">
    <w:name w:val="xl50731"/>
    <w:basedOn w:val="af3"/>
    <w:uiPriority w:val="99"/>
    <w:rsid w:val="00B242E3"/>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bidi="en-US"/>
    </w:rPr>
  </w:style>
  <w:style w:type="paragraph" w:customStyle="1" w:styleId="xl51754">
    <w:name w:val="xl51754"/>
    <w:basedOn w:val="af3"/>
    <w:uiPriority w:val="99"/>
    <w:rsid w:val="00B242E3"/>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32">
    <w:name w:val="xl50732"/>
    <w:basedOn w:val="af3"/>
    <w:uiPriority w:val="99"/>
    <w:rsid w:val="00B242E3"/>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bidi="en-US"/>
    </w:rPr>
  </w:style>
  <w:style w:type="paragraph" w:customStyle="1" w:styleId="xl50734">
    <w:name w:val="xl50734"/>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54142">
    <w:name w:val="xl5414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1763">
    <w:name w:val="xl51763"/>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38">
    <w:name w:val="xl50738"/>
    <w:basedOn w:val="af3"/>
    <w:uiPriority w:val="99"/>
    <w:rsid w:val="00B242E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50742">
    <w:name w:val="xl50742"/>
    <w:basedOn w:val="af3"/>
    <w:uiPriority w:val="99"/>
    <w:rsid w:val="00B242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530">
    <w:name w:val="Основной текст (53)"/>
    <w:basedOn w:val="af3"/>
    <w:link w:val="53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xl50748">
    <w:name w:val="xl50748"/>
    <w:basedOn w:val="af3"/>
    <w:uiPriority w:val="99"/>
    <w:rsid w:val="00B242E3"/>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711">
    <w:name w:val="Основной текст (71)"/>
    <w:basedOn w:val="af3"/>
    <w:link w:val="71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42">
    <w:name w:val="xl51742"/>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1743">
    <w:name w:val="xl51743"/>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1744">
    <w:name w:val="xl51744"/>
    <w:basedOn w:val="af3"/>
    <w:uiPriority w:val="99"/>
    <w:rsid w:val="00B242E3"/>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1746">
    <w:name w:val="xl51746"/>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600">
    <w:name w:val="Основной текст (60)"/>
    <w:basedOn w:val="af3"/>
    <w:link w:val="60Exact"/>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xl54137">
    <w:name w:val="xl54137"/>
    <w:basedOn w:val="af3"/>
    <w:rsid w:val="00B242E3"/>
    <w:pPr>
      <w:pBdr>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50">
    <w:name w:val="xl51750"/>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630">
    <w:name w:val="Основной текст (63)"/>
    <w:basedOn w:val="af3"/>
    <w:link w:val="63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1756">
    <w:name w:val="xl51756"/>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1764">
    <w:name w:val="xl51764"/>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103">
    <w:name w:val="Подпись к картинке (10)"/>
    <w:basedOn w:val="af3"/>
    <w:link w:val="102"/>
    <w:rsid w:val="00B242E3"/>
    <w:pPr>
      <w:widowControl w:val="0"/>
      <w:shd w:val="clear" w:color="auto" w:fill="FFFFFF"/>
      <w:spacing w:line="0" w:lineRule="atLeast"/>
      <w:ind w:firstLine="0"/>
      <w:jc w:val="left"/>
    </w:pPr>
    <w:rPr>
      <w:rFonts w:ascii="Times New Roman" w:hAnsi="Times New Roman"/>
      <w:sz w:val="28"/>
      <w:szCs w:val="28"/>
      <w:lang w:val="ru-RU" w:eastAsia="ru-RU"/>
    </w:rPr>
  </w:style>
  <w:style w:type="paragraph" w:customStyle="1" w:styleId="xl51765">
    <w:name w:val="xl51765"/>
    <w:basedOn w:val="af3"/>
    <w:uiPriority w:val="99"/>
    <w:rsid w:val="00B242E3"/>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54145">
    <w:name w:val="xl5414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570">
    <w:name w:val="Основной текст (57)"/>
    <w:basedOn w:val="af3"/>
    <w:link w:val="57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413">
    <w:name w:val="Основной текст (41)"/>
    <w:basedOn w:val="af3"/>
    <w:link w:val="412"/>
    <w:rsid w:val="00B242E3"/>
    <w:pPr>
      <w:widowControl w:val="0"/>
      <w:shd w:val="clear" w:color="auto" w:fill="FFFFFF"/>
      <w:spacing w:after="240" w:line="0" w:lineRule="atLeast"/>
      <w:ind w:firstLine="0"/>
      <w:jc w:val="right"/>
    </w:pPr>
    <w:rPr>
      <w:rFonts w:ascii="Trebuchet MS" w:eastAsia="Trebuchet MS" w:hAnsi="Trebuchet MS" w:cs="Trebuchet MS"/>
      <w:spacing w:val="10"/>
      <w:sz w:val="18"/>
      <w:szCs w:val="18"/>
      <w:lang w:val="ru-RU" w:eastAsia="ru-RU"/>
    </w:rPr>
  </w:style>
  <w:style w:type="paragraph" w:customStyle="1" w:styleId="770">
    <w:name w:val="Основной текст (77)"/>
    <w:basedOn w:val="af3"/>
    <w:link w:val="77"/>
    <w:rsid w:val="00B242E3"/>
    <w:pPr>
      <w:widowControl w:val="0"/>
      <w:shd w:val="clear" w:color="auto" w:fill="FFFFFF"/>
      <w:spacing w:line="187" w:lineRule="exact"/>
      <w:ind w:firstLine="0"/>
      <w:jc w:val="left"/>
    </w:pPr>
    <w:rPr>
      <w:rFonts w:ascii="Trebuchet MS" w:eastAsia="Trebuchet MS" w:hAnsi="Trebuchet MS" w:cs="Trebuchet MS"/>
      <w:sz w:val="13"/>
      <w:szCs w:val="13"/>
      <w:lang w:val="ru-RU" w:eastAsia="ru-RU"/>
    </w:rPr>
  </w:style>
  <w:style w:type="paragraph" w:customStyle="1" w:styleId="xl48095">
    <w:name w:val="xl48095"/>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65">
    <w:name w:val="xl48065"/>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25">
    <w:name w:val="Подпись к картинке (12)"/>
    <w:basedOn w:val="af3"/>
    <w:link w:val="12Exact"/>
    <w:rsid w:val="00B242E3"/>
    <w:pPr>
      <w:widowControl w:val="0"/>
      <w:shd w:val="clear" w:color="auto" w:fill="FFFFFF"/>
      <w:spacing w:line="187" w:lineRule="exact"/>
      <w:ind w:firstLine="0"/>
      <w:jc w:val="center"/>
    </w:pPr>
    <w:rPr>
      <w:rFonts w:ascii="Times New Roman" w:hAnsi="Times New Roman"/>
      <w:sz w:val="12"/>
      <w:szCs w:val="12"/>
      <w:lang w:val="ru-RU" w:eastAsia="ru-RU"/>
    </w:rPr>
  </w:style>
  <w:style w:type="paragraph" w:customStyle="1" w:styleId="xl858">
    <w:name w:val="xl858"/>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3">
    <w:name w:val="xl522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val="ru-RU" w:eastAsia="ru-RU"/>
    </w:rPr>
  </w:style>
  <w:style w:type="paragraph" w:customStyle="1" w:styleId="xl50758">
    <w:name w:val="xl50758"/>
    <w:basedOn w:val="af3"/>
    <w:rsid w:val="00B242E3"/>
    <w:pPr>
      <w:pBdr>
        <w:top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color w:val="002060"/>
      <w:szCs w:val="24"/>
      <w:lang w:val="ru-RU" w:eastAsia="ru-RU"/>
    </w:rPr>
  </w:style>
  <w:style w:type="paragraph" w:customStyle="1" w:styleId="xl50785">
    <w:name w:val="xl5078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50756">
    <w:name w:val="xl50756"/>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szCs w:val="24"/>
      <w:lang w:val="ru-RU" w:eastAsia="ru-RU"/>
    </w:rPr>
  </w:style>
  <w:style w:type="paragraph" w:customStyle="1" w:styleId="xl48098">
    <w:name w:val="xl48098"/>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2">
    <w:name w:val="xl48032"/>
    <w:basedOn w:val="af3"/>
    <w:rsid w:val="00B242E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3">
    <w:name w:val="xl853"/>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18"/>
      <w:szCs w:val="18"/>
      <w:lang w:val="ru-RU" w:eastAsia="ru-RU"/>
    </w:rPr>
  </w:style>
  <w:style w:type="paragraph" w:customStyle="1" w:styleId="xl50787">
    <w:name w:val="xl50787"/>
    <w:basedOn w:val="af3"/>
    <w:rsid w:val="00B242E3"/>
    <w:pPr>
      <w:pBdr>
        <w:top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48067">
    <w:name w:val="xl4806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60">
    <w:name w:val="xl860"/>
    <w:basedOn w:val="af3"/>
    <w:rsid w:val="00B242E3"/>
    <w:pPr>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0791">
    <w:name w:val="xl50791"/>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50764">
    <w:name w:val="xl50764"/>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105">
    <w:name w:val="xl48105"/>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4">
    <w:name w:val="xl48044"/>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49">
    <w:name w:val="xl58049"/>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0763">
    <w:name w:val="xl5076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1">
    <w:name w:val="xl48071"/>
    <w:basedOn w:val="af3"/>
    <w:rsid w:val="00B242E3"/>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3">
    <w:name w:val="xl580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866">
    <w:name w:val="xl866"/>
    <w:basedOn w:val="af3"/>
    <w:rsid w:val="00B242E3"/>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21">
    <w:name w:val="xl52221"/>
    <w:basedOn w:val="af3"/>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93">
    <w:name w:val="xl50793"/>
    <w:basedOn w:val="af3"/>
    <w:rsid w:val="00B242E3"/>
    <w:pPr>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102">
    <w:name w:val="xl48102"/>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72">
    <w:name w:val="xl4807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afffffffffffb">
    <w:name w:val="Моя таблица"/>
    <w:basedOn w:val="af3"/>
    <w:link w:val="afffffffffffa"/>
    <w:qFormat/>
    <w:rsid w:val="00B242E3"/>
    <w:pPr>
      <w:keepNext/>
      <w:ind w:firstLine="709"/>
    </w:pPr>
    <w:rPr>
      <w:rFonts w:ascii="Times New Roman" w:eastAsia="MS Mincho" w:hAnsi="Times New Roman"/>
      <w:b/>
      <w:bCs/>
      <w:sz w:val="26"/>
      <w:szCs w:val="26"/>
      <w:lang w:val="ru-RU" w:eastAsia="ru-RU"/>
    </w:rPr>
  </w:style>
  <w:style w:type="paragraph" w:customStyle="1" w:styleId="xl52223">
    <w:name w:val="xl5222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109">
    <w:name w:val="xl48109"/>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76">
    <w:name w:val="xl4807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39">
    <w:name w:val="xl48039"/>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08">
    <w:name w:val="xl48008"/>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2">
    <w:name w:val="xl862"/>
    <w:basedOn w:val="af3"/>
    <w:rsid w:val="00B242E3"/>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48108">
    <w:name w:val="xl4810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5">
    <w:name w:val="xl4804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09">
    <w:name w:val="xl48009"/>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1">
    <w:name w:val="xl861"/>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18"/>
      <w:szCs w:val="18"/>
      <w:lang w:val="ru-RU" w:eastAsia="ru-RU"/>
    </w:rPr>
  </w:style>
  <w:style w:type="paragraph" w:customStyle="1" w:styleId="xl52222">
    <w:name w:val="xl52222"/>
    <w:basedOn w:val="af3"/>
    <w:rsid w:val="00B242E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29">
    <w:name w:val="xl51229"/>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2"/>
      <w:lang w:val="ru-RU" w:eastAsia="ru-RU"/>
    </w:rPr>
  </w:style>
  <w:style w:type="paragraph" w:customStyle="1" w:styleId="xl48134">
    <w:name w:val="xl48134"/>
    <w:basedOn w:val="af3"/>
    <w:rsid w:val="00B242E3"/>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77">
    <w:name w:val="xl48077"/>
    <w:basedOn w:val="af3"/>
    <w:rsid w:val="00B242E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3">
    <w:name w:val="xl4804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10">
    <w:name w:val="xl48010"/>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3">
    <w:name w:val="xl863"/>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0762">
    <w:name w:val="xl507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11">
    <w:name w:val="xl48011"/>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rPr>
  </w:style>
  <w:style w:type="paragraph" w:customStyle="1" w:styleId="xl865">
    <w:name w:val="xl865"/>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19">
    <w:name w:val="xl5221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65">
    <w:name w:val="xl50765"/>
    <w:basedOn w:val="af3"/>
    <w:rsid w:val="00B242E3"/>
    <w:pPr>
      <w:pBdr>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042">
    <w:name w:val="xl48042"/>
    <w:basedOn w:val="af3"/>
    <w:rsid w:val="00B242E3"/>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12">
    <w:name w:val="xl48012"/>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94">
    <w:name w:val="xl50794"/>
    <w:basedOn w:val="af3"/>
    <w:rsid w:val="00B242E3"/>
    <w:pPr>
      <w:pBdr>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50766">
    <w:name w:val="xl50766"/>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07">
    <w:name w:val="xl4810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13">
    <w:name w:val="xl48013"/>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7">
    <w:name w:val="xl867"/>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839">
    <w:name w:val="xl839"/>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7">
    <w:name w:val="xl48117"/>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2">
    <w:name w:val="xl48082"/>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6">
    <w:name w:val="xl480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48014">
    <w:name w:val="xl480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66">
    <w:name w:val="xl5806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1238">
    <w:name w:val="xl51238"/>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3">
    <w:name w:val="xl50773"/>
    <w:basedOn w:val="af3"/>
    <w:rsid w:val="00B242E3"/>
    <w:pPr>
      <w:pBdr>
        <w:left w:val="single" w:sz="8" w:space="0" w:color="auto"/>
        <w:right w:val="single" w:sz="8" w:space="0" w:color="auto"/>
      </w:pBdr>
      <w:shd w:val="clear" w:color="000000" w:fill="FF3300"/>
      <w:spacing w:before="100" w:beforeAutospacing="1" w:after="100" w:afterAutospacing="1" w:line="240" w:lineRule="auto"/>
      <w:ind w:firstLine="0"/>
      <w:jc w:val="center"/>
      <w:textAlignment w:val="center"/>
    </w:pPr>
    <w:rPr>
      <w:rFonts w:ascii="Times New Roman" w:hAnsi="Times New Roman"/>
      <w:b/>
      <w:bCs/>
      <w:i/>
      <w:iCs/>
      <w:sz w:val="20"/>
      <w:szCs w:val="20"/>
      <w:lang w:val="ru-RU" w:eastAsia="ru-RU"/>
    </w:rPr>
  </w:style>
  <w:style w:type="paragraph" w:customStyle="1" w:styleId="xl48015">
    <w:name w:val="xl48015"/>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868">
    <w:name w:val="xl868"/>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29">
    <w:name w:val="xl52229"/>
    <w:basedOn w:val="af3"/>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084">
    <w:name w:val="xl48084"/>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50">
    <w:name w:val="xl48050"/>
    <w:basedOn w:val="af3"/>
    <w:rsid w:val="00B242E3"/>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16">
    <w:name w:val="xl48016"/>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71">
    <w:name w:val="xl871"/>
    <w:basedOn w:val="af3"/>
    <w:rsid w:val="00B242E3"/>
    <w:pPr>
      <w:pBdr>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1231">
    <w:name w:val="xl5123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110">
    <w:name w:val="xl48110"/>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83">
    <w:name w:val="xl48083"/>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49">
    <w:name w:val="xl48049"/>
    <w:basedOn w:val="af3"/>
    <w:rsid w:val="00B242E3"/>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jc w:val="left"/>
      <w:textAlignment w:val="center"/>
    </w:pPr>
    <w:rPr>
      <w:rFonts w:ascii="Times New Roman" w:hAnsi="Times New Roman"/>
      <w:color w:val="000000"/>
      <w:sz w:val="20"/>
      <w:szCs w:val="20"/>
      <w:lang w:val="ru-RU" w:eastAsia="ru-RU"/>
    </w:rPr>
  </w:style>
  <w:style w:type="paragraph" w:customStyle="1" w:styleId="xl48017">
    <w:name w:val="xl4801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27">
    <w:name w:val="xl522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3">
    <w:name w:val="xl5123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0767">
    <w:name w:val="xl507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18">
    <w:name w:val="xl48018"/>
    <w:basedOn w:val="af3"/>
    <w:rsid w:val="00B242E3"/>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9">
    <w:name w:val="xl480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19">
    <w:name w:val="xl4801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067">
    <w:name w:val="xl580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0769">
    <w:name w:val="xl50769"/>
    <w:basedOn w:val="af3"/>
    <w:rsid w:val="00B242E3"/>
    <w:pPr>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114">
    <w:name w:val="xl4811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5">
    <w:name w:val="xl48085"/>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20">
    <w:name w:val="xl48020"/>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838">
    <w:name w:val="xl838"/>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2230">
    <w:name w:val="xl52230"/>
    <w:basedOn w:val="af3"/>
    <w:rsid w:val="00B242E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4">
    <w:name w:val="xl5123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48112">
    <w:name w:val="xl4811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7">
    <w:name w:val="xl48047"/>
    <w:basedOn w:val="af3"/>
    <w:rsid w:val="00B242E3"/>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21">
    <w:name w:val="xl4802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7">
    <w:name w:val="xl847"/>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2234">
    <w:name w:val="xl52234"/>
    <w:basedOn w:val="af3"/>
    <w:rsid w:val="00B242E3"/>
    <w:pP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75">
    <w:name w:val="xl50775"/>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8">
    <w:name w:val="xl4811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7">
    <w:name w:val="xl4805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22">
    <w:name w:val="xl48022"/>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37">
    <w:name w:val="xl5223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2">
    <w:name w:val="xl51242"/>
    <w:basedOn w:val="af3"/>
    <w:rsid w:val="00B242E3"/>
    <w:pPr>
      <w:spacing w:before="100" w:beforeAutospacing="1" w:after="100" w:afterAutospacing="1" w:line="240" w:lineRule="auto"/>
      <w:ind w:firstLine="0"/>
      <w:jc w:val="left"/>
    </w:pPr>
    <w:rPr>
      <w:rFonts w:ascii="Times New Roman" w:hAnsi="Times New Roman"/>
      <w:color w:val="FF0000"/>
      <w:sz w:val="22"/>
      <w:lang w:val="ru-RU" w:eastAsia="ru-RU"/>
    </w:rPr>
  </w:style>
  <w:style w:type="paragraph" w:customStyle="1" w:styleId="xl48123">
    <w:name w:val="xl48123"/>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23">
    <w:name w:val="xl48023"/>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9">
    <w:name w:val="xl849"/>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40">
    <w:name w:val="xl52240"/>
    <w:basedOn w:val="af3"/>
    <w:rsid w:val="00B242E3"/>
    <w:pPr>
      <w:pBdr>
        <w:top w:val="single" w:sz="4" w:space="0" w:color="auto"/>
        <w:bottom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80">
    <w:name w:val="xl50780"/>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60">
    <w:name w:val="xl48060"/>
    <w:basedOn w:val="af3"/>
    <w:rsid w:val="00B242E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24">
    <w:name w:val="xl48024"/>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77">
    <w:name w:val="xl50777"/>
    <w:basedOn w:val="af3"/>
    <w:rsid w:val="00B24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9">
    <w:name w:val="xl4811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91">
    <w:name w:val="xl48091"/>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5">
    <w:name w:val="xl48025"/>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36">
    <w:name w:val="xl5223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1239">
    <w:name w:val="xl51239"/>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81">
    <w:name w:val="xl50781"/>
    <w:basedOn w:val="af3"/>
    <w:rsid w:val="00B242E3"/>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59">
    <w:name w:val="xl4805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26">
    <w:name w:val="xl4802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55">
    <w:name w:val="xl855"/>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1">
    <w:name w:val="xl51241"/>
    <w:basedOn w:val="af3"/>
    <w:rsid w:val="00B242E3"/>
    <w:pPr>
      <w:pBdr>
        <w:bottom w:val="single" w:sz="8" w:space="0" w:color="auto"/>
        <w:right w:val="single" w:sz="8" w:space="0" w:color="auto"/>
      </w:pBdr>
      <w:spacing w:before="100" w:beforeAutospacing="1" w:after="100" w:afterAutospacing="1" w:line="240" w:lineRule="auto"/>
      <w:ind w:firstLine="0"/>
      <w:jc w:val="center"/>
      <w:textAlignment w:val="top"/>
    </w:pPr>
    <w:rPr>
      <w:rFonts w:ascii="Times New Roman" w:hAnsi="Times New Roman"/>
      <w:color w:val="FF0000"/>
      <w:sz w:val="20"/>
      <w:szCs w:val="20"/>
      <w:lang w:val="ru-RU" w:eastAsia="ru-RU"/>
    </w:rPr>
  </w:style>
  <w:style w:type="paragraph" w:customStyle="1" w:styleId="xl48124">
    <w:name w:val="xl4812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92">
    <w:name w:val="xl48092"/>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7">
    <w:name w:val="xl4802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rPr>
  </w:style>
  <w:style w:type="paragraph" w:customStyle="1" w:styleId="xl845">
    <w:name w:val="xl845"/>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0">
    <w:name w:val="xl51240"/>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48028">
    <w:name w:val="xl48028"/>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rPr>
  </w:style>
  <w:style w:type="paragraph" w:customStyle="1" w:styleId="xl52235">
    <w:name w:val="xl5223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5">
    <w:name w:val="xl51245"/>
    <w:basedOn w:val="af3"/>
    <w:rsid w:val="00B242E3"/>
    <w:pPr>
      <w:pBdr>
        <w:bottom w:val="single" w:sz="8" w:space="0" w:color="auto"/>
        <w:right w:val="single" w:sz="8" w:space="0" w:color="auto"/>
      </w:pBdr>
      <w:shd w:val="clear" w:color="000000" w:fill="FFC000"/>
      <w:spacing w:before="100" w:beforeAutospacing="1" w:after="100" w:afterAutospacing="1" w:line="240" w:lineRule="auto"/>
      <w:ind w:firstLine="0"/>
      <w:jc w:val="center"/>
      <w:textAlignment w:val="top"/>
    </w:pPr>
    <w:rPr>
      <w:rFonts w:ascii="Times New Roman" w:hAnsi="Times New Roman"/>
      <w:color w:val="FF0000"/>
      <w:sz w:val="20"/>
      <w:szCs w:val="20"/>
      <w:lang w:val="ru-RU" w:eastAsia="ru-RU"/>
    </w:rPr>
  </w:style>
  <w:style w:type="paragraph" w:customStyle="1" w:styleId="xl50782">
    <w:name w:val="xl50782"/>
    <w:basedOn w:val="af3"/>
    <w:rsid w:val="00B242E3"/>
    <w:pPr>
      <w:pBdr>
        <w:top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color w:val="FF0000"/>
      <w:szCs w:val="24"/>
      <w:lang w:val="ru-RU" w:eastAsia="ru-RU"/>
    </w:rPr>
  </w:style>
  <w:style w:type="paragraph" w:customStyle="1" w:styleId="xl48121">
    <w:name w:val="xl4812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9">
    <w:name w:val="xl4808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9">
    <w:name w:val="xl4802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54">
    <w:name w:val="xl50754"/>
    <w:basedOn w:val="af3"/>
    <w:rsid w:val="00B242E3"/>
    <w:pPr>
      <w:pBdr>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48096">
    <w:name w:val="xl48096"/>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0">
    <w:name w:val="xl48030"/>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51">
    <w:name w:val="xl851"/>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0752">
    <w:name w:val="xl50752"/>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top"/>
    </w:pPr>
    <w:rPr>
      <w:rFonts w:cs="Arial"/>
      <w:b/>
      <w:bCs/>
      <w:i/>
      <w:iCs/>
      <w:sz w:val="18"/>
      <w:szCs w:val="18"/>
      <w:lang w:val="ru-RU" w:eastAsia="ru-RU"/>
    </w:rPr>
  </w:style>
  <w:style w:type="paragraph" w:customStyle="1" w:styleId="xl48127">
    <w:name w:val="xl48127"/>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1">
    <w:name w:val="xl4803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26">
    <w:name w:val="xl48126"/>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100">
    <w:name w:val="xl48100"/>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3">
    <w:name w:val="xl48033"/>
    <w:basedOn w:val="af3"/>
    <w:rsid w:val="00B242E3"/>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2">
    <w:name w:val="xl852"/>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2">
    <w:name w:val="xl52242"/>
    <w:basedOn w:val="af3"/>
    <w:rsid w:val="00B242E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8">
    <w:name w:val="xl5124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6">
    <w:name w:val="xl50786"/>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1">
    <w:name w:val="xl50751"/>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pPr>
    <w:rPr>
      <w:rFonts w:cs="Arial"/>
      <w:b/>
      <w:bCs/>
      <w:i/>
      <w:iCs/>
      <w:sz w:val="18"/>
      <w:szCs w:val="18"/>
      <w:lang w:val="ru-RU" w:eastAsia="ru-RU"/>
    </w:rPr>
  </w:style>
  <w:style w:type="paragraph" w:customStyle="1" w:styleId="xl48034">
    <w:name w:val="xl48034"/>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1254">
    <w:name w:val="xl5125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53">
    <w:name w:val="xl50753"/>
    <w:basedOn w:val="af3"/>
    <w:rsid w:val="00B242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48130">
    <w:name w:val="xl48130"/>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63">
    <w:name w:val="xl48063"/>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35">
    <w:name w:val="xl48035"/>
    <w:basedOn w:val="af3"/>
    <w:rsid w:val="00B242E3"/>
    <w:pPr>
      <w:spacing w:before="100" w:beforeAutospacing="1" w:after="100" w:afterAutospacing="1" w:line="240" w:lineRule="auto"/>
      <w:ind w:firstLine="0"/>
      <w:jc w:val="left"/>
    </w:pPr>
    <w:rPr>
      <w:rFonts w:ascii="Times New Roman" w:hAnsi="Times New Roman"/>
      <w:sz w:val="18"/>
      <w:szCs w:val="18"/>
      <w:lang w:val="ru-RU" w:eastAsia="ru-RU"/>
    </w:rPr>
  </w:style>
  <w:style w:type="paragraph" w:customStyle="1" w:styleId="xl51252">
    <w:name w:val="xl51252"/>
    <w:basedOn w:val="af3"/>
    <w:rsid w:val="00B242E3"/>
    <w:pPr>
      <w:shd w:val="clear" w:color="000000" w:fill="FFC000"/>
      <w:spacing w:before="100" w:beforeAutospacing="1" w:after="100" w:afterAutospacing="1" w:line="240" w:lineRule="auto"/>
      <w:ind w:firstLine="0"/>
      <w:jc w:val="left"/>
    </w:pPr>
    <w:rPr>
      <w:rFonts w:ascii="Times New Roman" w:hAnsi="Times New Roman"/>
      <w:b/>
      <w:bCs/>
      <w:sz w:val="22"/>
      <w:lang w:val="ru-RU" w:eastAsia="ru-RU"/>
    </w:rPr>
  </w:style>
  <w:style w:type="paragraph" w:customStyle="1" w:styleId="xl50789">
    <w:name w:val="xl50789"/>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7">
    <w:name w:val="xl50757"/>
    <w:basedOn w:val="af3"/>
    <w:rsid w:val="00B242E3"/>
    <w:pPr>
      <w:pBdr>
        <w:top w:val="single" w:sz="4" w:space="0" w:color="auto"/>
        <w:left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szCs w:val="24"/>
      <w:lang w:val="ru-RU" w:eastAsia="ru-RU"/>
    </w:rPr>
  </w:style>
  <w:style w:type="paragraph" w:customStyle="1" w:styleId="xl48128">
    <w:name w:val="xl48128"/>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7">
    <w:name w:val="xl48097"/>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6">
    <w:name w:val="xl48036"/>
    <w:basedOn w:val="af3"/>
    <w:rsid w:val="00B242E3"/>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rPr>
  </w:style>
  <w:style w:type="paragraph" w:customStyle="1" w:styleId="xl856">
    <w:name w:val="xl856"/>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9">
    <w:name w:val="xl51249"/>
    <w:basedOn w:val="af3"/>
    <w:rsid w:val="00B242E3"/>
    <w:pPr>
      <w:spacing w:before="100" w:beforeAutospacing="1" w:after="100" w:afterAutospacing="1" w:line="240" w:lineRule="auto"/>
      <w:ind w:firstLine="0"/>
      <w:jc w:val="left"/>
    </w:pPr>
    <w:rPr>
      <w:rFonts w:ascii="Times New Roman" w:hAnsi="Times New Roman"/>
      <w:color w:val="FF0000"/>
      <w:sz w:val="22"/>
      <w:lang w:val="ru-RU" w:eastAsia="ru-RU"/>
    </w:rPr>
  </w:style>
  <w:style w:type="paragraph" w:customStyle="1" w:styleId="xl50790">
    <w:name w:val="xl50790"/>
    <w:basedOn w:val="af3"/>
    <w:rsid w:val="00B242E3"/>
    <w:pPr>
      <w:pBdr>
        <w:bottom w:val="single" w:sz="8" w:space="0" w:color="auto"/>
        <w:right w:val="single" w:sz="4" w:space="0" w:color="auto"/>
      </w:pBdr>
      <w:shd w:val="clear" w:color="000000" w:fill="00CCFF"/>
      <w:spacing w:before="100" w:beforeAutospacing="1" w:after="100" w:afterAutospacing="1" w:line="240" w:lineRule="auto"/>
      <w:ind w:firstLine="0"/>
      <w:jc w:val="left"/>
    </w:pPr>
    <w:rPr>
      <w:rFonts w:ascii="Times New Roman" w:hAnsi="Times New Roman"/>
      <w:b/>
      <w:bCs/>
      <w:i/>
      <w:iCs/>
      <w:color w:val="FF0000"/>
      <w:szCs w:val="24"/>
      <w:lang w:val="ru-RU" w:eastAsia="ru-RU"/>
    </w:rPr>
  </w:style>
  <w:style w:type="paragraph" w:customStyle="1" w:styleId="xl48068">
    <w:name w:val="xl48068"/>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37">
    <w:name w:val="xl4803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rPr>
  </w:style>
  <w:style w:type="paragraph" w:customStyle="1" w:styleId="xl859">
    <w:name w:val="xl859"/>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color w:val="000000"/>
      <w:sz w:val="18"/>
      <w:szCs w:val="18"/>
      <w:lang w:val="ru-RU" w:eastAsia="ru-RU"/>
    </w:rPr>
  </w:style>
  <w:style w:type="paragraph" w:customStyle="1" w:styleId="xl48135">
    <w:name w:val="xl48135"/>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03">
    <w:name w:val="xl4810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8">
    <w:name w:val="xl48038"/>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rPr>
  </w:style>
  <w:style w:type="paragraph" w:customStyle="1" w:styleId="xl58050">
    <w:name w:val="xl580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4">
    <w:name w:val="xl864"/>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1255">
    <w:name w:val="xl51255"/>
    <w:basedOn w:val="af3"/>
    <w:rsid w:val="00B242E3"/>
    <w:pPr>
      <w:spacing w:before="100" w:beforeAutospacing="1" w:after="100" w:afterAutospacing="1" w:line="240" w:lineRule="auto"/>
      <w:ind w:firstLine="0"/>
      <w:jc w:val="center"/>
    </w:pPr>
    <w:rPr>
      <w:rFonts w:ascii="Times New Roman" w:hAnsi="Times New Roman"/>
      <w:color w:val="FF0000"/>
      <w:sz w:val="22"/>
      <w:lang w:val="ru-RU" w:eastAsia="ru-RU"/>
    </w:rPr>
  </w:style>
  <w:style w:type="paragraph" w:customStyle="1" w:styleId="xl51228">
    <w:name w:val="xl51228"/>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50761">
    <w:name w:val="xl5076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3">
    <w:name w:val="xl48073"/>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0">
    <w:name w:val="xl4804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24">
    <w:name w:val="xl52224"/>
    <w:basedOn w:val="af3"/>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59">
    <w:name w:val="xl50759"/>
    <w:basedOn w:val="af3"/>
    <w:rsid w:val="00B242E3"/>
    <w:pPr>
      <w:pBdr>
        <w:bottom w:val="single" w:sz="8" w:space="0" w:color="auto"/>
        <w:right w:val="single" w:sz="4" w:space="0" w:color="auto"/>
      </w:pBdr>
      <w:shd w:val="clear" w:color="000000" w:fill="00CCFF"/>
      <w:spacing w:before="100" w:beforeAutospacing="1" w:after="100" w:afterAutospacing="1" w:line="240" w:lineRule="auto"/>
      <w:ind w:firstLine="0"/>
      <w:jc w:val="left"/>
    </w:pPr>
    <w:rPr>
      <w:rFonts w:ascii="Times New Roman" w:hAnsi="Times New Roman"/>
      <w:b/>
      <w:bCs/>
      <w:i/>
      <w:iCs/>
      <w:color w:val="002060"/>
      <w:szCs w:val="24"/>
      <w:lang w:val="ru-RU" w:eastAsia="ru-RU"/>
    </w:rPr>
  </w:style>
  <w:style w:type="paragraph" w:customStyle="1" w:styleId="xl48104">
    <w:name w:val="xl4810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1">
    <w:name w:val="xl48041"/>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70">
    <w:name w:val="xl870"/>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31">
    <w:name w:val="xl522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1235">
    <w:name w:val="xl5123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48113">
    <w:name w:val="xl48113"/>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0">
    <w:name w:val="xl48080"/>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8">
    <w:name w:val="xl48048"/>
    <w:basedOn w:val="af3"/>
    <w:rsid w:val="00B242E3"/>
    <w:pPr>
      <w:pBdr>
        <w:top w:val="single" w:sz="8" w:space="0" w:color="auto"/>
        <w:left w:val="single" w:sz="8" w:space="7" w:color="auto"/>
      </w:pBdr>
      <w:shd w:val="clear" w:color="000000" w:fill="FFFFFF"/>
      <w:spacing w:before="100" w:beforeAutospacing="1" w:after="100" w:afterAutospacing="1" w:line="240" w:lineRule="auto"/>
      <w:ind w:firstLineChars="100" w:firstLine="100"/>
      <w:jc w:val="left"/>
      <w:textAlignment w:val="center"/>
    </w:pPr>
    <w:rPr>
      <w:rFonts w:ascii="Times New Roman" w:hAnsi="Times New Roman"/>
      <w:color w:val="000000"/>
      <w:sz w:val="20"/>
      <w:szCs w:val="20"/>
      <w:lang w:val="ru-RU" w:eastAsia="ru-RU"/>
    </w:rPr>
  </w:style>
  <w:style w:type="paragraph" w:customStyle="1" w:styleId="xl51236">
    <w:name w:val="xl5123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051">
    <w:name w:val="xl48051"/>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065">
    <w:name w:val="xl5806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40">
    <w:name w:val="xl840"/>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2232">
    <w:name w:val="xl52232"/>
    <w:basedOn w:val="af3"/>
    <w:rsid w:val="00B242E3"/>
    <w:pP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68">
    <w:name w:val="xl50768"/>
    <w:basedOn w:val="af3"/>
    <w:rsid w:val="00B242E3"/>
    <w:pPr>
      <w:pBdr>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115">
    <w:name w:val="xl48115"/>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2">
    <w:name w:val="xl4805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2233">
    <w:name w:val="xl52233"/>
    <w:basedOn w:val="af3"/>
    <w:rsid w:val="00B242E3"/>
    <w:pPr>
      <w:pBdr>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7">
    <w:name w:val="xl5123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0">
    <w:name w:val="xl50770"/>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formattext">
    <w:name w:val="format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53">
    <w:name w:val="xl4805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8">
    <w:name w:val="xl848"/>
    <w:basedOn w:val="af3"/>
    <w:rsid w:val="00B242E3"/>
    <w:pPr>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1246">
    <w:name w:val="xl512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48120">
    <w:name w:val="xl48120"/>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7">
    <w:name w:val="xl4808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4">
    <w:name w:val="xl48054"/>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4">
    <w:name w:val="xl844"/>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1ffff4">
    <w:name w:val="Заголовок 1мой"/>
    <w:basedOn w:val="affff1"/>
    <w:link w:val="1ffff3"/>
    <w:qFormat/>
    <w:rsid w:val="00B242E3"/>
    <w:pPr>
      <w:spacing w:before="120" w:after="120" w:line="240" w:lineRule="auto"/>
      <w:ind w:left="927" w:hanging="360"/>
      <w:outlineLvl w:val="0"/>
    </w:pPr>
    <w:rPr>
      <w:b/>
      <w:caps/>
      <w:szCs w:val="28"/>
      <w:lang w:val="ru-RU" w:eastAsia="ru-RU"/>
    </w:rPr>
  </w:style>
  <w:style w:type="paragraph" w:customStyle="1" w:styleId="xl48086">
    <w:name w:val="xl48086"/>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5">
    <w:name w:val="xl48055"/>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52238">
    <w:name w:val="xl5223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val="ru-RU" w:eastAsia="ru-RU"/>
    </w:rPr>
  </w:style>
  <w:style w:type="paragraph" w:customStyle="1" w:styleId="xl48090">
    <w:name w:val="xl48090"/>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6">
    <w:name w:val="xl48056"/>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3">
    <w:name w:val="xl843"/>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39">
    <w:name w:val="xl52239"/>
    <w:basedOn w:val="af3"/>
    <w:rsid w:val="00B242E3"/>
    <w:pPr>
      <w:pBdr>
        <w:top w:val="single" w:sz="4" w:space="0" w:color="auto"/>
        <w:left w:val="single" w:sz="4" w:space="0" w:color="auto"/>
        <w:bottom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122">
    <w:name w:val="xl48122"/>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58">
    <w:name w:val="xl48058"/>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842">
    <w:name w:val="xl842"/>
    <w:basedOn w:val="af3"/>
    <w:rsid w:val="00B242E3"/>
    <w:pPr>
      <w:pBdr>
        <w:bottom w:val="single" w:sz="8" w:space="0" w:color="auto"/>
      </w:pBdr>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1244">
    <w:name w:val="xl51244"/>
    <w:basedOn w:val="af3"/>
    <w:rsid w:val="00B242E3"/>
    <w:pPr>
      <w:shd w:val="clear" w:color="000000" w:fill="FFC000"/>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50779">
    <w:name w:val="xl50779"/>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2ffe">
    <w:name w:val="Заголовок 2 мой"/>
    <w:basedOn w:val="affff1"/>
    <w:link w:val="2ffd"/>
    <w:qFormat/>
    <w:rsid w:val="00B242E3"/>
    <w:pPr>
      <w:spacing w:after="200"/>
      <w:ind w:left="1359" w:hanging="432"/>
      <w:outlineLvl w:val="1"/>
    </w:pPr>
    <w:rPr>
      <w:b/>
      <w:szCs w:val="28"/>
      <w:lang w:val="ru-RU" w:eastAsia="ru-RU"/>
    </w:rPr>
  </w:style>
  <w:style w:type="paragraph" w:customStyle="1" w:styleId="xl48061">
    <w:name w:val="xl48061"/>
    <w:basedOn w:val="af3"/>
    <w:rsid w:val="00B242E3"/>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57">
    <w:name w:val="xl857"/>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50">
    <w:name w:val="xl5125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3">
    <w:name w:val="xl5078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48131">
    <w:name w:val="xl48131"/>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101">
    <w:name w:val="xl4810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62">
    <w:name w:val="xl48062"/>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322">
    <w:name w:val="Заголовок №3 (2)"/>
    <w:basedOn w:val="af3"/>
    <w:link w:val="32Exact"/>
    <w:rsid w:val="00B242E3"/>
    <w:pPr>
      <w:widowControl w:val="0"/>
      <w:shd w:val="clear" w:color="auto" w:fill="FFFFFF"/>
      <w:spacing w:line="0" w:lineRule="atLeast"/>
      <w:ind w:firstLine="0"/>
      <w:jc w:val="left"/>
      <w:outlineLvl w:val="2"/>
    </w:pPr>
    <w:rPr>
      <w:rFonts w:ascii="Times New Roman" w:hAnsi="Times New Roman"/>
      <w:spacing w:val="70"/>
      <w:sz w:val="30"/>
      <w:szCs w:val="30"/>
      <w:lang w:val="ru-RU" w:eastAsia="ru-RU"/>
    </w:rPr>
  </w:style>
  <w:style w:type="paragraph" w:customStyle="1" w:styleId="xl51247">
    <w:name w:val="xl512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4">
    <w:name w:val="xl507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48132">
    <w:name w:val="xl48132"/>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64">
    <w:name w:val="xl48064"/>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1251">
    <w:name w:val="xl51251"/>
    <w:basedOn w:val="af3"/>
    <w:rsid w:val="00B242E3"/>
    <w:pPr>
      <w:spacing w:before="100" w:beforeAutospacing="1" w:after="100" w:afterAutospacing="1" w:line="240" w:lineRule="auto"/>
      <w:ind w:firstLine="0"/>
      <w:jc w:val="left"/>
    </w:pPr>
    <w:rPr>
      <w:rFonts w:ascii="Times New Roman" w:hAnsi="Times New Roman"/>
      <w:b/>
      <w:bCs/>
      <w:sz w:val="22"/>
      <w:lang w:val="ru-RU" w:eastAsia="ru-RU"/>
    </w:rPr>
  </w:style>
  <w:style w:type="paragraph" w:customStyle="1" w:styleId="xl48129">
    <w:name w:val="xl48129"/>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4">
    <w:name w:val="xl48094"/>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66">
    <w:name w:val="xl4806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0">
    <w:name w:val="xl850"/>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0788">
    <w:name w:val="xl50788"/>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5">
    <w:name w:val="xl50755"/>
    <w:basedOn w:val="af3"/>
    <w:rsid w:val="00B24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33">
    <w:name w:val="xl48133"/>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99">
    <w:name w:val="xl48099"/>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69">
    <w:name w:val="xl48069"/>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1230">
    <w:name w:val="xl51230"/>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070">
    <w:name w:val="xl48070"/>
    <w:basedOn w:val="af3"/>
    <w:rsid w:val="00B242E3"/>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225">
    <w:name w:val="xl5222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2"/>
      <w:lang w:val="ru-RU" w:eastAsia="ru-RU"/>
    </w:rPr>
  </w:style>
  <w:style w:type="paragraph" w:customStyle="1" w:styleId="xl50792">
    <w:name w:val="xl50792"/>
    <w:basedOn w:val="af3"/>
    <w:rsid w:val="00B242E3"/>
    <w:pPr>
      <w:pBdr>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074">
    <w:name w:val="xl4807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64">
    <w:name w:val="xl580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2220">
    <w:name w:val="xl52220"/>
    <w:basedOn w:val="af3"/>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27">
    <w:name w:val="xl51227"/>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48075">
    <w:name w:val="xl48075"/>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72">
    <w:name w:val="xl5077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78">
    <w:name w:val="xl48078"/>
    <w:basedOn w:val="af3"/>
    <w:rsid w:val="00B242E3"/>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1">
    <w:name w:val="xl841"/>
    <w:basedOn w:val="af3"/>
    <w:rsid w:val="00B242E3"/>
    <w:pPr>
      <w:pBdr>
        <w:bottom w:val="single" w:sz="8" w:space="0" w:color="auto"/>
      </w:pBd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48081">
    <w:name w:val="xl48081"/>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46">
    <w:name w:val="xl846"/>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1">
    <w:name w:val="xl52241"/>
    <w:basedOn w:val="af3"/>
    <w:rsid w:val="00B242E3"/>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78">
    <w:name w:val="xl50778"/>
    <w:basedOn w:val="af3"/>
    <w:rsid w:val="00B242E3"/>
    <w:pPr>
      <w:pBdr>
        <w:left w:val="single" w:sz="4" w:space="0" w:color="auto"/>
        <w:bottom w:val="single" w:sz="8"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0750">
    <w:name w:val="xl50750"/>
    <w:basedOn w:val="af3"/>
    <w:rsid w:val="00B242E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48088">
    <w:name w:val="xl4808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0776">
    <w:name w:val="xl50776"/>
    <w:basedOn w:val="af3"/>
    <w:rsid w:val="00B242E3"/>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25">
    <w:name w:val="xl48125"/>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3">
    <w:name w:val="xl48093"/>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0760">
    <w:name w:val="xl50760"/>
    <w:basedOn w:val="af3"/>
    <w:rsid w:val="00B242E3"/>
    <w:pPr>
      <w:spacing w:before="100" w:beforeAutospacing="1" w:after="100" w:afterAutospacing="1" w:line="240" w:lineRule="auto"/>
      <w:ind w:firstLine="0"/>
      <w:jc w:val="left"/>
    </w:pPr>
    <w:rPr>
      <w:rFonts w:ascii="Times New Roman" w:hAnsi="Times New Roman"/>
      <w:b/>
      <w:bCs/>
      <w:color w:val="FF0000"/>
      <w:szCs w:val="24"/>
      <w:lang w:val="ru-RU" w:eastAsia="ru-RU"/>
    </w:rPr>
  </w:style>
  <w:style w:type="paragraph" w:customStyle="1" w:styleId="xl48106">
    <w:name w:val="xl48106"/>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69">
    <w:name w:val="xl869"/>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color w:val="000000"/>
      <w:sz w:val="18"/>
      <w:szCs w:val="18"/>
      <w:lang w:val="ru-RU" w:eastAsia="ru-RU"/>
    </w:rPr>
  </w:style>
  <w:style w:type="paragraph" w:customStyle="1" w:styleId="xl52228">
    <w:name w:val="xl522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2">
    <w:name w:val="xl5123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4">
    <w:name w:val="xl50774"/>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1">
    <w:name w:val="xl48111"/>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52226">
    <w:name w:val="xl5222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0771">
    <w:name w:val="xl50771"/>
    <w:basedOn w:val="af3"/>
    <w:rsid w:val="00B242E3"/>
    <w:pPr>
      <w:pBdr>
        <w:top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6">
    <w:name w:val="xl48116"/>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1243">
    <w:name w:val="xl5124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854">
    <w:name w:val="xl854"/>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53">
    <w:name w:val="xl51253"/>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4048">
    <w:name w:val="xl54048"/>
    <w:basedOn w:val="af3"/>
    <w:rsid w:val="00B242E3"/>
    <w:pPr>
      <w:pBdr>
        <w:top w:val="single" w:sz="8" w:space="0" w:color="auto"/>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36">
    <w:name w:val="xl54036"/>
    <w:basedOn w:val="af3"/>
    <w:rsid w:val="00B242E3"/>
    <w:pP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039">
    <w:name w:val="xl5403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0">
    <w:name w:val="xl54040"/>
    <w:basedOn w:val="af3"/>
    <w:rsid w:val="00B242E3"/>
    <w:pPr>
      <w:pBdr>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4">
    <w:name w:val="xl54044"/>
    <w:basedOn w:val="af3"/>
    <w:rsid w:val="00B242E3"/>
    <w:pPr>
      <w:pBdr>
        <w:top w:val="single" w:sz="8" w:space="0" w:color="auto"/>
        <w:left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050">
    <w:name w:val="xl540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8">
    <w:name w:val="xl5409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7">
    <w:name w:val="xl54217"/>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3">
    <w:name w:val="xl54153"/>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286">
    <w:name w:val="xl54286"/>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4">
    <w:name w:val="xl5415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2">
    <w:name w:val="xl5428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6">
    <w:name w:val="xl54256"/>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18">
    <w:name w:val="xl54218"/>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5">
    <w:name w:val="xl5418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6">
    <w:name w:val="xl5415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7">
    <w:name w:val="xl54287"/>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0">
    <w:name w:val="xl5425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9">
    <w:name w:val="xl54219"/>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7">
    <w:name w:val="xl54157"/>
    <w:basedOn w:val="af3"/>
    <w:rsid w:val="00B242E3"/>
    <w:pPr>
      <w:pBdr>
        <w:top w:val="single" w:sz="4" w:space="0" w:color="auto"/>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3">
    <w:name w:val="xl54223"/>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2">
    <w:name w:val="xl5419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9">
    <w:name w:val="xl54159"/>
    <w:basedOn w:val="af3"/>
    <w:rsid w:val="00B242E3"/>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0">
    <w:name w:val="xl5416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0">
    <w:name w:val="xl54290"/>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1">
    <w:name w:val="xl542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1">
    <w:name w:val="xl5416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2">
    <w:name w:val="xl54292"/>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0">
    <w:name w:val="xl542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0">
    <w:name w:val="xl5423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2">
    <w:name w:val="xl54162"/>
    <w:basedOn w:val="af3"/>
    <w:rsid w:val="00B242E3"/>
    <w:pPr>
      <w:pBdr>
        <w:left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5">
    <w:name w:val="xl5422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5">
    <w:name w:val="xl5419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3">
    <w:name w:val="xl54163"/>
    <w:basedOn w:val="af3"/>
    <w:rsid w:val="00B242E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f0">
    <w:name w:val="Заголовок №4"/>
    <w:basedOn w:val="af3"/>
    <w:link w:val="4f"/>
    <w:rsid w:val="00B242E3"/>
    <w:pPr>
      <w:shd w:val="clear" w:color="auto" w:fill="FFFFFF"/>
      <w:spacing w:after="240" w:line="0" w:lineRule="atLeast"/>
      <w:ind w:hanging="360"/>
      <w:jc w:val="center"/>
      <w:outlineLvl w:val="3"/>
    </w:pPr>
    <w:rPr>
      <w:rFonts w:eastAsia="Verdana" w:cs="Verdana"/>
      <w:bCs/>
      <w:color w:val="000000"/>
      <w:spacing w:val="-20"/>
      <w:sz w:val="28"/>
      <w:szCs w:val="21"/>
      <w:lang w:val="ru-RU" w:eastAsia="ru-RU"/>
    </w:rPr>
  </w:style>
  <w:style w:type="paragraph" w:customStyle="1" w:styleId="xl54262">
    <w:name w:val="xl542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6">
    <w:name w:val="xl54226"/>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4">
    <w:name w:val="xl5416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1">
    <w:name w:val="xl5429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7">
    <w:name w:val="xl54227"/>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3">
    <w:name w:val="xl54193"/>
    <w:basedOn w:val="af3"/>
    <w:rsid w:val="00B242E3"/>
    <w:pPr>
      <w:pBdr>
        <w:right w:val="single" w:sz="8"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65">
    <w:name w:val="xl5416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3">
    <w:name w:val="xl54293"/>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8">
    <w:name w:val="xl54228"/>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8">
    <w:name w:val="xl5419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6">
    <w:name w:val="xl5416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8">
    <w:name w:val="xl542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67">
    <w:name w:val="xl5416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2fff2">
    <w:name w:val="Подпись к таблице (2)"/>
    <w:basedOn w:val="af3"/>
    <w:link w:val="2fff1"/>
    <w:rsid w:val="00B242E3"/>
    <w:pPr>
      <w:shd w:val="clear" w:color="auto" w:fill="FFFFFF"/>
      <w:spacing w:line="0" w:lineRule="atLeast"/>
      <w:ind w:firstLine="0"/>
      <w:jc w:val="left"/>
    </w:pPr>
    <w:rPr>
      <w:rFonts w:ascii="Verdana" w:eastAsia="Verdana" w:hAnsi="Verdana" w:cs="Verdana"/>
      <w:spacing w:val="-20"/>
      <w:sz w:val="21"/>
      <w:szCs w:val="21"/>
      <w:lang w:val="ru-RU" w:eastAsia="ru-RU"/>
    </w:rPr>
  </w:style>
  <w:style w:type="paragraph" w:customStyle="1" w:styleId="xl54289">
    <w:name w:val="xl54289"/>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2">
    <w:name w:val="xl54232"/>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0">
    <w:name w:val="xl54200"/>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8">
    <w:name w:val="xl5416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7">
    <w:name w:val="xl54207"/>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9">
    <w:name w:val="xl5416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31">
    <w:name w:val="Основной текст (13)"/>
    <w:basedOn w:val="af3"/>
    <w:link w:val="130"/>
    <w:rsid w:val="00B242E3"/>
    <w:pPr>
      <w:shd w:val="clear" w:color="auto" w:fill="FFFFFF"/>
      <w:spacing w:line="0" w:lineRule="atLeast"/>
      <w:ind w:firstLine="0"/>
      <w:jc w:val="left"/>
    </w:pPr>
    <w:rPr>
      <w:rFonts w:eastAsia="Arial" w:cs="Arial"/>
      <w:sz w:val="8"/>
      <w:szCs w:val="8"/>
      <w:lang w:val="ru-RU" w:eastAsia="ru-RU"/>
    </w:rPr>
  </w:style>
  <w:style w:type="paragraph" w:customStyle="1" w:styleId="xl54265">
    <w:name w:val="xl5426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1">
    <w:name w:val="xl5417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1">
    <w:name w:val="xl54301"/>
    <w:basedOn w:val="af3"/>
    <w:rsid w:val="00B242E3"/>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4">
    <w:name w:val="xl54234"/>
    <w:basedOn w:val="af3"/>
    <w:rsid w:val="00B242E3"/>
    <w:pPr>
      <w:pBdr>
        <w:top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202">
    <w:name w:val="xl54202"/>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172">
    <w:name w:val="xl5417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8">
    <w:name w:val="xl5426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5">
    <w:name w:val="xl54235"/>
    <w:basedOn w:val="af3"/>
    <w:rsid w:val="00B242E3"/>
    <w:pPr>
      <w:pBdr>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173">
    <w:name w:val="xl5417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3">
    <w:name w:val="Основной текст (9)"/>
    <w:basedOn w:val="af3"/>
    <w:link w:val="92"/>
    <w:rsid w:val="00B242E3"/>
    <w:pPr>
      <w:shd w:val="clear" w:color="auto" w:fill="FFFFFF"/>
      <w:spacing w:line="0" w:lineRule="atLeast"/>
      <w:ind w:firstLine="0"/>
      <w:jc w:val="left"/>
    </w:pPr>
    <w:rPr>
      <w:rFonts w:eastAsia="Arial" w:cs="Arial"/>
      <w:sz w:val="18"/>
      <w:szCs w:val="18"/>
      <w:lang w:val="ru-RU" w:eastAsia="ru-RU"/>
    </w:rPr>
  </w:style>
  <w:style w:type="paragraph" w:customStyle="1" w:styleId="xl54300">
    <w:name w:val="xl54300"/>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6">
    <w:name w:val="xl5426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4">
    <w:name w:val="xl5417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7">
    <w:name w:val="xl5423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8">
    <w:name w:val="xl54208"/>
    <w:basedOn w:val="af3"/>
    <w:rsid w:val="00B242E3"/>
    <w:pPr>
      <w:pBdr>
        <w:bottom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5">
    <w:name w:val="xl5417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4">
    <w:name w:val="xl54304"/>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7">
    <w:name w:val="xl542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6">
    <w:name w:val="xl5417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1">
    <w:name w:val="xl5424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6">
    <w:name w:val="xl5421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7">
    <w:name w:val="xl5417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8">
    <w:name w:val="xl5427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8">
    <w:name w:val="xl54248"/>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78">
    <w:name w:val="xl5417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9">
    <w:name w:val="xl5417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5">
    <w:name w:val="xl5421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0">
    <w:name w:val="xl5418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5">
    <w:name w:val="xl5427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7">
    <w:name w:val="xl54247"/>
    <w:basedOn w:val="af3"/>
    <w:rsid w:val="00B242E3"/>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82">
    <w:name w:val="xl5418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0">
    <w:name w:val="xl5428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5">
    <w:name w:val="xl5424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2">
    <w:name w:val="xl5421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83">
    <w:name w:val="xl5418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4">
    <w:name w:val="xl5427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0">
    <w:name w:val="xl5421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4">
    <w:name w:val="xl5418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7">
    <w:name w:val="xl5418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9">
    <w:name w:val="xl54249"/>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9">
    <w:name w:val="xl5418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4">
    <w:name w:val="xl5428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2">
    <w:name w:val="xl5422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0">
    <w:name w:val="xl5419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5">
    <w:name w:val="xl54285"/>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4">
    <w:name w:val="xl542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4">
    <w:name w:val="xl5422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1">
    <w:name w:val="xl5419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f6">
    <w:name w:val="Подпись к таблице1"/>
    <w:basedOn w:val="af3"/>
    <w:rsid w:val="00B242E3"/>
    <w:pPr>
      <w:shd w:val="clear" w:color="auto" w:fill="FFFFFF"/>
      <w:spacing w:line="0" w:lineRule="atLeast"/>
      <w:ind w:firstLine="0"/>
      <w:jc w:val="left"/>
    </w:pPr>
    <w:rPr>
      <w:rFonts w:ascii="Verdana" w:eastAsia="Verdana" w:hAnsi="Verdana" w:cs="Verdana"/>
      <w:color w:val="000000"/>
      <w:spacing w:val="-10"/>
      <w:sz w:val="17"/>
      <w:szCs w:val="17"/>
      <w:lang w:val="ru-RU" w:eastAsia="ru-RU"/>
    </w:rPr>
  </w:style>
  <w:style w:type="paragraph" w:customStyle="1" w:styleId="xl54264">
    <w:name w:val="xl542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4">
    <w:name w:val="xl54194"/>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3fd">
    <w:name w:val="Подпись к таблице (3)"/>
    <w:basedOn w:val="af3"/>
    <w:link w:val="3fc"/>
    <w:rsid w:val="00B242E3"/>
    <w:pPr>
      <w:shd w:val="clear" w:color="auto" w:fill="FFFFFF"/>
      <w:spacing w:line="0" w:lineRule="atLeast"/>
      <w:ind w:firstLine="0"/>
      <w:jc w:val="left"/>
    </w:pPr>
    <w:rPr>
      <w:rFonts w:eastAsia="Arial" w:cs="Arial"/>
      <w:sz w:val="16"/>
      <w:szCs w:val="16"/>
      <w:lang w:val="ru-RU" w:eastAsia="ru-RU"/>
    </w:rPr>
  </w:style>
  <w:style w:type="paragraph" w:customStyle="1" w:styleId="xl54296">
    <w:name w:val="xl54296"/>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9">
    <w:name w:val="xl54229"/>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6">
    <w:name w:val="xl5419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9">
    <w:name w:val="xl54259"/>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7">
    <w:name w:val="xl54197"/>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9">
    <w:name w:val="xl54199"/>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1">
    <w:name w:val="xl54201"/>
    <w:basedOn w:val="af3"/>
    <w:rsid w:val="00B242E3"/>
    <w:pPr>
      <w:pBdr>
        <w:left w:val="single" w:sz="8" w:space="0" w:color="auto"/>
        <w:bottom w:val="single" w:sz="8"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97">
    <w:name w:val="xl54297"/>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1">
    <w:name w:val="xl5427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3">
    <w:name w:val="xl54203"/>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269">
    <w:name w:val="xl54269"/>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6">
    <w:name w:val="xl54236"/>
    <w:basedOn w:val="af3"/>
    <w:rsid w:val="00B242E3"/>
    <w:pPr>
      <w:pBdr>
        <w:bottom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205">
    <w:name w:val="xl54205"/>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54209">
    <w:name w:val="xl54209"/>
    <w:basedOn w:val="af3"/>
    <w:rsid w:val="00B242E3"/>
    <w:pPr>
      <w:pBdr>
        <w:bottom w:val="single" w:sz="8" w:space="0" w:color="auto"/>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2">
    <w:name w:val="xl5424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3">
    <w:name w:val="xl5421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cs="Arial"/>
      <w:szCs w:val="24"/>
      <w:lang w:val="ru-RU" w:eastAsia="ru-RU"/>
    </w:rPr>
  </w:style>
  <w:style w:type="paragraph" w:customStyle="1" w:styleId="xl54257">
    <w:name w:val="xl54257"/>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1">
    <w:name w:val="xl5423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05">
    <w:name w:val="Основной текст (10)"/>
    <w:basedOn w:val="af3"/>
    <w:link w:val="104"/>
    <w:rsid w:val="00B242E3"/>
    <w:pPr>
      <w:shd w:val="clear" w:color="auto" w:fill="FFFFFF"/>
      <w:spacing w:line="0" w:lineRule="atLeast"/>
      <w:ind w:firstLine="0"/>
      <w:jc w:val="left"/>
    </w:pPr>
    <w:rPr>
      <w:rFonts w:eastAsia="Arial" w:cs="Arial"/>
      <w:spacing w:val="-10"/>
      <w:sz w:val="16"/>
      <w:szCs w:val="16"/>
      <w:lang w:val="ru-RU" w:eastAsia="ru-RU"/>
    </w:rPr>
  </w:style>
  <w:style w:type="paragraph" w:customStyle="1" w:styleId="xl54303">
    <w:name w:val="xl54303"/>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0">
    <w:name w:val="xl5427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8">
    <w:name w:val="xl5423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2">
    <w:name w:val="xl54302"/>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9">
    <w:name w:val="xl5423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42">
    <w:name w:val="Основной текст (14)"/>
    <w:basedOn w:val="af3"/>
    <w:link w:val="141"/>
    <w:rsid w:val="00B242E3"/>
    <w:pPr>
      <w:shd w:val="clear" w:color="auto" w:fill="FFFFFF"/>
      <w:spacing w:line="0" w:lineRule="atLeast"/>
      <w:ind w:firstLine="0"/>
      <w:jc w:val="left"/>
    </w:pPr>
    <w:rPr>
      <w:rFonts w:eastAsia="Arial" w:cs="Arial"/>
      <w:sz w:val="8"/>
      <w:szCs w:val="8"/>
      <w:lang w:val="ru-RU" w:eastAsia="ru-RU"/>
    </w:rPr>
  </w:style>
  <w:style w:type="paragraph" w:customStyle="1" w:styleId="xl54305">
    <w:name w:val="xl54305"/>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7">
    <w:name w:val="xl5427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3">
    <w:name w:val="xl5424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9">
    <w:name w:val="xl542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6">
    <w:name w:val="xl54246"/>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283">
    <w:name w:val="xl54283"/>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2">
    <w:name w:val="xl54252"/>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8">
    <w:name w:val="xl54288"/>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3">
    <w:name w:val="xl5425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5">
    <w:name w:val="xl542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63">
    <w:name w:val="xl542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6">
    <w:name w:val="xl5427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5">
    <w:name w:val="xl54295"/>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f7">
    <w:name w:val="Основной текст (11)"/>
    <w:basedOn w:val="af3"/>
    <w:link w:val="11f6"/>
    <w:rsid w:val="00B242E3"/>
    <w:pPr>
      <w:shd w:val="clear" w:color="auto" w:fill="FFFFFF"/>
      <w:spacing w:line="0" w:lineRule="atLeast"/>
      <w:ind w:firstLine="0"/>
      <w:jc w:val="left"/>
    </w:pPr>
    <w:rPr>
      <w:rFonts w:eastAsia="Arial" w:cs="Arial"/>
      <w:sz w:val="18"/>
      <w:szCs w:val="18"/>
      <w:lang w:val="ru-RU" w:eastAsia="ru-RU"/>
    </w:rPr>
  </w:style>
  <w:style w:type="paragraph" w:customStyle="1" w:styleId="xl54298">
    <w:name w:val="xl54298"/>
    <w:basedOn w:val="af3"/>
    <w:rsid w:val="00B242E3"/>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27">
    <w:name w:val="Основной текст (12)"/>
    <w:basedOn w:val="af3"/>
    <w:link w:val="126"/>
    <w:rsid w:val="00B242E3"/>
    <w:pPr>
      <w:shd w:val="clear" w:color="auto" w:fill="FFFFFF"/>
      <w:spacing w:line="0" w:lineRule="atLeast"/>
      <w:ind w:firstLine="0"/>
      <w:jc w:val="left"/>
    </w:pPr>
    <w:rPr>
      <w:rFonts w:eastAsia="Arial" w:cs="Arial"/>
      <w:sz w:val="8"/>
      <w:szCs w:val="8"/>
      <w:lang w:val="ru-RU" w:eastAsia="ru-RU"/>
    </w:rPr>
  </w:style>
  <w:style w:type="paragraph" w:customStyle="1" w:styleId="xl58175">
    <w:name w:val="xl58175"/>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2fff4">
    <w:name w:val="Подпись к картинке (2)"/>
    <w:basedOn w:val="af3"/>
    <w:link w:val="2fff3"/>
    <w:rsid w:val="00B242E3"/>
    <w:pPr>
      <w:shd w:val="clear" w:color="auto" w:fill="FFFFFF"/>
      <w:spacing w:line="0" w:lineRule="atLeast"/>
      <w:ind w:firstLine="0"/>
      <w:jc w:val="left"/>
    </w:pPr>
    <w:rPr>
      <w:rFonts w:eastAsia="Arial" w:cs="Arial"/>
      <w:sz w:val="11"/>
      <w:szCs w:val="11"/>
      <w:lang w:val="ru-RU" w:eastAsia="ru-RU"/>
    </w:rPr>
  </w:style>
  <w:style w:type="paragraph" w:customStyle="1" w:styleId="xl58082">
    <w:name w:val="xl58082"/>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12">
    <w:name w:val="Заголовок №31"/>
    <w:basedOn w:val="af3"/>
    <w:link w:val="3f2"/>
    <w:rsid w:val="00B242E3"/>
    <w:pPr>
      <w:shd w:val="clear" w:color="auto" w:fill="FFFFFF"/>
      <w:spacing w:before="300" w:after="180" w:line="0" w:lineRule="atLeast"/>
      <w:ind w:firstLine="0"/>
      <w:outlineLvl w:val="2"/>
    </w:pPr>
    <w:rPr>
      <w:rFonts w:eastAsia="Arial" w:cs="Arial"/>
      <w:spacing w:val="-10"/>
      <w:sz w:val="20"/>
      <w:szCs w:val="20"/>
      <w:lang w:val="ru-RU" w:eastAsia="ru-RU"/>
    </w:rPr>
  </w:style>
  <w:style w:type="paragraph" w:customStyle="1" w:styleId="xl58206">
    <w:name w:val="xl5820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77">
    <w:name w:val="xl58177"/>
    <w:basedOn w:val="af3"/>
    <w:rsid w:val="00B242E3"/>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46">
    <w:name w:val="xl58146"/>
    <w:basedOn w:val="af3"/>
    <w:rsid w:val="00B242E3"/>
    <w:pPr>
      <w:pBdr>
        <w:top w:val="single" w:sz="4" w:space="0" w:color="auto"/>
        <w:left w:val="single" w:sz="8" w:space="0" w:color="auto"/>
        <w:bottom w:val="single" w:sz="4" w:space="0" w:color="auto"/>
      </w:pBdr>
      <w:shd w:val="clear" w:color="000000" w:fill="FFD9D9"/>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112">
    <w:name w:val="xl58112"/>
    <w:basedOn w:val="af3"/>
    <w:rsid w:val="00B242E3"/>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5e">
    <w:name w:val="Подпись к таблице (5)"/>
    <w:basedOn w:val="af3"/>
    <w:link w:val="5d"/>
    <w:rsid w:val="00B242E3"/>
    <w:pPr>
      <w:shd w:val="clear" w:color="auto" w:fill="FFFFFF"/>
      <w:spacing w:line="0" w:lineRule="atLeast"/>
      <w:ind w:firstLine="0"/>
      <w:jc w:val="left"/>
    </w:pPr>
    <w:rPr>
      <w:rFonts w:eastAsia="Arial" w:cs="Arial"/>
      <w:sz w:val="20"/>
      <w:szCs w:val="20"/>
      <w:lang w:val="ru-RU" w:eastAsia="ru-RU"/>
    </w:rPr>
  </w:style>
  <w:style w:type="paragraph" w:customStyle="1" w:styleId="xl58210">
    <w:name w:val="xl58210"/>
    <w:basedOn w:val="af3"/>
    <w:rsid w:val="00B242E3"/>
    <w:pPr>
      <w:pBdr>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40">
    <w:name w:val="xl58140"/>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9">
    <w:name w:val="xl58109"/>
    <w:basedOn w:val="af3"/>
    <w:rsid w:val="00B242E3"/>
    <w:pPr>
      <w:pBdr>
        <w:left w:val="single" w:sz="8" w:space="0" w:color="auto"/>
        <w:bottom w:val="single" w:sz="8"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1">
    <w:name w:val="xl58081"/>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226">
    <w:name w:val="Основной текст (22)"/>
    <w:basedOn w:val="af3"/>
    <w:link w:val="225"/>
    <w:rsid w:val="00B242E3"/>
    <w:pPr>
      <w:shd w:val="clear" w:color="auto" w:fill="FFFFFF"/>
      <w:spacing w:line="0" w:lineRule="atLeast"/>
      <w:ind w:firstLine="0"/>
      <w:jc w:val="left"/>
    </w:pPr>
    <w:rPr>
      <w:rFonts w:ascii="CordiaUPC" w:eastAsia="CordiaUPC" w:hAnsi="CordiaUPC" w:cs="CordiaUPC"/>
      <w:sz w:val="35"/>
      <w:szCs w:val="35"/>
      <w:lang w:val="ru-RU" w:eastAsia="ru-RU"/>
    </w:rPr>
  </w:style>
  <w:style w:type="paragraph" w:customStyle="1" w:styleId="xl58080">
    <w:name w:val="xl58080"/>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42">
    <w:name w:val="Основной текст (24)"/>
    <w:basedOn w:val="af3"/>
    <w:link w:val="241"/>
    <w:rsid w:val="00B242E3"/>
    <w:pPr>
      <w:shd w:val="clear" w:color="auto" w:fill="FFFFFF"/>
      <w:spacing w:line="0" w:lineRule="atLeast"/>
      <w:ind w:firstLine="0"/>
      <w:jc w:val="left"/>
    </w:pPr>
    <w:rPr>
      <w:rFonts w:eastAsia="Arial" w:cs="Arial"/>
      <w:sz w:val="12"/>
      <w:szCs w:val="12"/>
      <w:lang w:val="ru-RU" w:eastAsia="ru-RU"/>
    </w:rPr>
  </w:style>
  <w:style w:type="paragraph" w:customStyle="1" w:styleId="xl58087">
    <w:name w:val="xl58087"/>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34">
    <w:name w:val="Основной текст (23)"/>
    <w:basedOn w:val="af3"/>
    <w:link w:val="233"/>
    <w:rsid w:val="00B242E3"/>
    <w:pPr>
      <w:shd w:val="clear" w:color="auto" w:fill="FFFFFF"/>
      <w:spacing w:line="245" w:lineRule="exact"/>
      <w:ind w:firstLine="0"/>
      <w:jc w:val="center"/>
    </w:pPr>
    <w:rPr>
      <w:rFonts w:eastAsia="Arial" w:cs="Arial"/>
      <w:sz w:val="13"/>
      <w:szCs w:val="13"/>
      <w:lang w:val="ru-RU" w:eastAsia="ru-RU"/>
    </w:rPr>
  </w:style>
  <w:style w:type="paragraph" w:customStyle="1" w:styleId="xl58204">
    <w:name w:val="xl5820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176">
    <w:name w:val="xl58176"/>
    <w:basedOn w:val="af3"/>
    <w:rsid w:val="00B242E3"/>
    <w:pPr>
      <w:pBdr>
        <w:top w:val="single" w:sz="4" w:space="0" w:color="auto"/>
        <w:left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9">
    <w:name w:val="xl580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7">
    <w:name w:val="xl582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78">
    <w:name w:val="xl58178"/>
    <w:basedOn w:val="af3"/>
    <w:rsid w:val="00B242E3"/>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11">
    <w:name w:val="xl5811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0">
    <w:name w:val="xl58060"/>
    <w:basedOn w:val="af3"/>
    <w:rsid w:val="00B242E3"/>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72">
    <w:name w:val="xl58172"/>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61">
    <w:name w:val="xl58061"/>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81">
    <w:name w:val="xl5818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83">
    <w:name w:val="xl58083"/>
    <w:basedOn w:val="af3"/>
    <w:rsid w:val="00B242E3"/>
    <w:pPr>
      <w:pBdr>
        <w:top w:val="single" w:sz="8" w:space="0" w:color="auto"/>
        <w:left w:val="single" w:sz="8" w:space="0" w:color="auto"/>
        <w:bottom w:val="single" w:sz="4" w:space="0" w:color="auto"/>
      </w:pBdr>
      <w:shd w:val="clear" w:color="000000" w:fill="FFD9D9"/>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54">
    <w:name w:val="xl58154"/>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17">
    <w:name w:val="xl58117"/>
    <w:basedOn w:val="af3"/>
    <w:rsid w:val="00B242E3"/>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0">
    <w:name w:val="xl58090"/>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0">
    <w:name w:val="xl5810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5">
    <w:name w:val="xl5820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43">
    <w:name w:val="xl58143"/>
    <w:basedOn w:val="af3"/>
    <w:rsid w:val="00B242E3"/>
    <w:pPr>
      <w:pBdr>
        <w:top w:val="single" w:sz="4" w:space="0" w:color="auto"/>
        <w:left w:val="single" w:sz="8" w:space="0" w:color="auto"/>
        <w:bottom w:val="single" w:sz="4" w:space="0" w:color="auto"/>
      </w:pBdr>
      <w:shd w:val="clear" w:color="000000" w:fill="FFD9D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14">
    <w:name w:val="xl58114"/>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33">
    <w:name w:val="xl58133"/>
    <w:basedOn w:val="af3"/>
    <w:rsid w:val="00B242E3"/>
    <w:pPr>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73">
    <w:name w:val="xl58173"/>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5">
    <w:name w:val="xl58145"/>
    <w:basedOn w:val="af3"/>
    <w:rsid w:val="00B242E3"/>
    <w:pPr>
      <w:pBdr>
        <w:top w:val="single" w:sz="4" w:space="0" w:color="auto"/>
        <w:left w:val="single" w:sz="4" w:space="0" w:color="auto"/>
        <w:bottom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41">
    <w:name w:val="xl5824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13">
    <w:name w:val="xl58213"/>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324">
    <w:name w:val="Основной текст (32)"/>
    <w:basedOn w:val="af3"/>
    <w:link w:val="323"/>
    <w:rsid w:val="00B242E3"/>
    <w:pPr>
      <w:widowControl w:val="0"/>
      <w:shd w:val="clear" w:color="auto" w:fill="FFFFFF"/>
      <w:spacing w:after="240" w:line="0" w:lineRule="atLeast"/>
      <w:ind w:firstLine="0"/>
      <w:jc w:val="right"/>
    </w:pPr>
    <w:rPr>
      <w:rFonts w:ascii="Trebuchet MS" w:eastAsia="Trebuchet MS" w:hAnsi="Trebuchet MS" w:cs="Trebuchet MS"/>
      <w:sz w:val="18"/>
      <w:szCs w:val="18"/>
      <w:lang w:val="ru-RU" w:eastAsia="ru-RU"/>
    </w:rPr>
  </w:style>
  <w:style w:type="paragraph" w:customStyle="1" w:styleId="xl58214">
    <w:name w:val="xl58214"/>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52">
    <w:name w:val="xl582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3"/>
      <w:szCs w:val="13"/>
      <w:lang w:val="ru-RU" w:eastAsia="ru-RU"/>
    </w:rPr>
  </w:style>
  <w:style w:type="paragraph" w:customStyle="1" w:styleId="xl58215">
    <w:name w:val="xl58215"/>
    <w:basedOn w:val="af3"/>
    <w:rsid w:val="00B242E3"/>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51">
    <w:name w:val="xl582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3"/>
      <w:szCs w:val="13"/>
      <w:lang w:val="ru-RU" w:eastAsia="ru-RU"/>
    </w:rPr>
  </w:style>
  <w:style w:type="paragraph" w:customStyle="1" w:styleId="xl58216">
    <w:name w:val="xl58216"/>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7">
    <w:name w:val="xl58217"/>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8">
    <w:name w:val="xl58218"/>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9">
    <w:name w:val="xl58249"/>
    <w:basedOn w:val="af3"/>
    <w:rsid w:val="00B242E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9">
    <w:name w:val="xl58219"/>
    <w:basedOn w:val="af3"/>
    <w:rsid w:val="00B242E3"/>
    <w:pPr>
      <w:pBdr>
        <w:top w:val="single" w:sz="4" w:space="0" w:color="auto"/>
        <w:left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20">
    <w:name w:val="xl58220"/>
    <w:basedOn w:val="af3"/>
    <w:rsid w:val="00B242E3"/>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342">
    <w:name w:val="Основной текст (34)"/>
    <w:basedOn w:val="af3"/>
    <w:link w:val="34Exact"/>
    <w:rsid w:val="00B242E3"/>
    <w:pPr>
      <w:widowControl w:val="0"/>
      <w:shd w:val="clear" w:color="auto" w:fill="FFFFFF"/>
      <w:spacing w:before="60" w:line="0" w:lineRule="atLeast"/>
      <w:ind w:firstLine="0"/>
      <w:jc w:val="left"/>
    </w:pPr>
    <w:rPr>
      <w:rFonts w:ascii="Trebuchet MS" w:eastAsia="Trebuchet MS" w:hAnsi="Trebuchet MS" w:cs="Trebuchet MS"/>
      <w:spacing w:val="-20"/>
      <w:sz w:val="12"/>
      <w:szCs w:val="12"/>
      <w:lang w:val="ru-RU" w:eastAsia="ru-RU"/>
    </w:rPr>
  </w:style>
  <w:style w:type="paragraph" w:customStyle="1" w:styleId="6b">
    <w:name w:val="Подпись к таблице (6)"/>
    <w:basedOn w:val="af3"/>
    <w:link w:val="6Exact4"/>
    <w:rsid w:val="00B242E3"/>
    <w:pPr>
      <w:widowControl w:val="0"/>
      <w:shd w:val="clear" w:color="auto" w:fill="FFFFFF"/>
      <w:spacing w:before="600" w:after="60" w:line="0" w:lineRule="atLeast"/>
      <w:ind w:firstLine="0"/>
      <w:jc w:val="left"/>
    </w:pPr>
    <w:rPr>
      <w:rFonts w:ascii="Times New Roman" w:hAnsi="Times New Roman"/>
      <w:sz w:val="18"/>
      <w:szCs w:val="18"/>
      <w:lang w:val="ru-RU" w:eastAsia="ru-RU"/>
    </w:rPr>
  </w:style>
  <w:style w:type="paragraph" w:customStyle="1" w:styleId="xl58221">
    <w:name w:val="xl58221"/>
    <w:basedOn w:val="af3"/>
    <w:rsid w:val="00B242E3"/>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8">
    <w:name w:val="xl5824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sz w:val="16"/>
      <w:szCs w:val="16"/>
      <w:lang w:val="ru-RU" w:eastAsia="ru-RU"/>
    </w:rPr>
  </w:style>
  <w:style w:type="paragraph" w:customStyle="1" w:styleId="xl58222">
    <w:name w:val="xl58222"/>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89">
    <w:name w:val="Подпись к картинке (8)"/>
    <w:basedOn w:val="af3"/>
    <w:link w:val="8Exact0"/>
    <w:rsid w:val="00B242E3"/>
    <w:pPr>
      <w:widowControl w:val="0"/>
      <w:shd w:val="clear" w:color="auto" w:fill="FFFFFF"/>
      <w:spacing w:line="0" w:lineRule="atLeast"/>
      <w:ind w:firstLine="0"/>
      <w:jc w:val="left"/>
    </w:pPr>
    <w:rPr>
      <w:rFonts w:ascii="Trebuchet MS" w:eastAsia="Trebuchet MS" w:hAnsi="Trebuchet MS" w:cs="Trebuchet MS"/>
      <w:sz w:val="12"/>
      <w:szCs w:val="12"/>
      <w:lang w:val="ru-RU" w:eastAsia="ru-RU"/>
    </w:rPr>
  </w:style>
  <w:style w:type="paragraph" w:customStyle="1" w:styleId="xl58223">
    <w:name w:val="xl58223"/>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3fe">
    <w:name w:val="Подпись к картинке (3)"/>
    <w:basedOn w:val="af3"/>
    <w:link w:val="3Exact1"/>
    <w:rsid w:val="00B242E3"/>
    <w:pPr>
      <w:widowControl w:val="0"/>
      <w:shd w:val="clear" w:color="auto" w:fill="FFFFFF"/>
      <w:spacing w:line="0" w:lineRule="atLeast"/>
      <w:ind w:firstLine="0"/>
      <w:jc w:val="left"/>
    </w:pPr>
    <w:rPr>
      <w:rFonts w:ascii="Times New Roman" w:hAnsi="Times New Roman"/>
      <w:sz w:val="19"/>
      <w:szCs w:val="19"/>
      <w:lang w:val="ru-RU" w:eastAsia="ru-RU"/>
    </w:rPr>
  </w:style>
  <w:style w:type="paragraph" w:customStyle="1" w:styleId="xl58224">
    <w:name w:val="xl58224"/>
    <w:basedOn w:val="af3"/>
    <w:rsid w:val="00B242E3"/>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5f">
    <w:name w:val="Подпись к картинке (5)"/>
    <w:basedOn w:val="af3"/>
    <w:link w:val="5Exact0"/>
    <w:rsid w:val="00B242E3"/>
    <w:pPr>
      <w:widowControl w:val="0"/>
      <w:shd w:val="clear" w:color="auto" w:fill="FFFFFF"/>
      <w:spacing w:line="0" w:lineRule="atLeast"/>
      <w:ind w:firstLine="0"/>
      <w:jc w:val="left"/>
    </w:pPr>
    <w:rPr>
      <w:rFonts w:ascii="Times New Roman" w:hAnsi="Times New Roman"/>
      <w:b/>
      <w:bCs/>
      <w:i/>
      <w:iCs/>
      <w:sz w:val="20"/>
      <w:szCs w:val="20"/>
      <w:lang w:val="ru-RU" w:eastAsia="ru-RU"/>
    </w:rPr>
  </w:style>
  <w:style w:type="paragraph" w:customStyle="1" w:styleId="xl58225">
    <w:name w:val="xl58225"/>
    <w:basedOn w:val="af3"/>
    <w:rsid w:val="00B242E3"/>
    <w:pPr>
      <w:pBdr>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26">
    <w:name w:val="xl58226"/>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7">
    <w:name w:val="xl5822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8">
    <w:name w:val="xl5822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9">
    <w:name w:val="xl58229"/>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0">
    <w:name w:val="xl58230"/>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1">
    <w:name w:val="xl58231"/>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2">
    <w:name w:val="xl58232"/>
    <w:basedOn w:val="af3"/>
    <w:rsid w:val="00B242E3"/>
    <w:pPr>
      <w:pBdr>
        <w:top w:val="single" w:sz="4" w:space="0" w:color="auto"/>
        <w:left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3">
    <w:name w:val="xl58233"/>
    <w:basedOn w:val="af3"/>
    <w:rsid w:val="00B242E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xl58234">
    <w:name w:val="xl5823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35">
    <w:name w:val="xl58235"/>
    <w:basedOn w:val="af3"/>
    <w:rsid w:val="00B242E3"/>
    <w:pPr>
      <w:pBdr>
        <w:top w:val="single" w:sz="4" w:space="0" w:color="auto"/>
        <w:left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6">
    <w:name w:val="xl58236"/>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7b">
    <w:name w:val="Подпись к картинке (7)"/>
    <w:basedOn w:val="af3"/>
    <w:link w:val="7Exact1"/>
    <w:rsid w:val="00B242E3"/>
    <w:pPr>
      <w:widowControl w:val="0"/>
      <w:shd w:val="clear" w:color="auto" w:fill="FFFFFF"/>
      <w:spacing w:line="0" w:lineRule="atLeast"/>
      <w:ind w:firstLine="0"/>
      <w:jc w:val="left"/>
    </w:pPr>
    <w:rPr>
      <w:rFonts w:ascii="Times New Roman" w:hAnsi="Times New Roman"/>
      <w:i/>
      <w:iCs/>
      <w:sz w:val="20"/>
      <w:szCs w:val="20"/>
      <w:lang w:val="ru-RU" w:eastAsia="ru-RU"/>
    </w:rPr>
  </w:style>
  <w:style w:type="paragraph" w:customStyle="1" w:styleId="xl58237">
    <w:name w:val="xl5823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8238">
    <w:name w:val="xl58238"/>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9">
    <w:name w:val="xl58239"/>
    <w:basedOn w:val="af3"/>
    <w:rsid w:val="00B242E3"/>
    <w:pPr>
      <w:pBdr>
        <w:top w:val="single" w:sz="4" w:space="0" w:color="auto"/>
        <w:left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0">
    <w:name w:val="xl58240"/>
    <w:basedOn w:val="af3"/>
    <w:rsid w:val="00B242E3"/>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2">
    <w:name w:val="xl58242"/>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3">
    <w:name w:val="xl582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8244">
    <w:name w:val="xl58244"/>
    <w:basedOn w:val="af3"/>
    <w:rsid w:val="00B242E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5">
    <w:name w:val="xl58245"/>
    <w:basedOn w:val="af3"/>
    <w:rsid w:val="00B242E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6">
    <w:name w:val="xl5824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8247">
    <w:name w:val="xl58247"/>
    <w:basedOn w:val="af3"/>
    <w:rsid w:val="00B242E3"/>
    <w:pPr>
      <w:pBdr>
        <w:left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7a">
    <w:name w:val="Подпись к таблице (7)"/>
    <w:basedOn w:val="af3"/>
    <w:link w:val="7Exact0"/>
    <w:rsid w:val="00B242E3"/>
    <w:pPr>
      <w:widowControl w:val="0"/>
      <w:shd w:val="clear" w:color="auto" w:fill="FFFFFF"/>
      <w:spacing w:before="60" w:line="0" w:lineRule="atLeast"/>
      <w:ind w:firstLine="0"/>
      <w:jc w:val="left"/>
    </w:pPr>
    <w:rPr>
      <w:rFonts w:ascii="Consolas" w:eastAsia="Consolas" w:hAnsi="Consolas" w:cs="Consolas"/>
      <w:sz w:val="21"/>
      <w:szCs w:val="21"/>
      <w:lang w:val="ru-RU" w:eastAsia="ru-RU"/>
    </w:rPr>
  </w:style>
  <w:style w:type="paragraph" w:customStyle="1" w:styleId="xl58250">
    <w:name w:val="xl582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253">
    <w:name w:val="xl582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sz w:val="13"/>
      <w:szCs w:val="13"/>
      <w:lang w:val="ru-RU" w:eastAsia="ru-RU"/>
    </w:rPr>
  </w:style>
  <w:style w:type="paragraph" w:customStyle="1" w:styleId="xl58254">
    <w:name w:val="xl5825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74">
    <w:name w:val="Основной текст (74)"/>
    <w:basedOn w:val="af3"/>
    <w:link w:val="74Exact"/>
    <w:rsid w:val="00B242E3"/>
    <w:pPr>
      <w:widowControl w:val="0"/>
      <w:shd w:val="clear" w:color="auto" w:fill="FFFFFF"/>
      <w:spacing w:after="60" w:line="0" w:lineRule="atLeast"/>
      <w:ind w:firstLine="0"/>
      <w:jc w:val="left"/>
    </w:pPr>
    <w:rPr>
      <w:rFonts w:eastAsia="Arial" w:cs="Arial"/>
      <w:sz w:val="16"/>
      <w:szCs w:val="16"/>
      <w:lang w:val="ru-RU" w:eastAsia="ru-RU"/>
    </w:rPr>
  </w:style>
  <w:style w:type="paragraph" w:customStyle="1" w:styleId="480">
    <w:name w:val="Основной текст (48)"/>
    <w:basedOn w:val="af3"/>
    <w:link w:val="48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370">
    <w:name w:val="Основной текст (37)"/>
    <w:basedOn w:val="af3"/>
    <w:link w:val="37Exact"/>
    <w:rsid w:val="00B242E3"/>
    <w:pPr>
      <w:widowControl w:val="0"/>
      <w:shd w:val="clear" w:color="auto" w:fill="FFFFFF"/>
      <w:spacing w:line="0" w:lineRule="atLeast"/>
      <w:ind w:firstLine="0"/>
      <w:jc w:val="left"/>
    </w:pPr>
    <w:rPr>
      <w:rFonts w:ascii="Times New Roman" w:hAnsi="Times New Roman"/>
      <w:i/>
      <w:iCs/>
      <w:sz w:val="17"/>
      <w:szCs w:val="17"/>
      <w:lang w:val="ru-RU" w:eastAsia="ru-RU"/>
    </w:rPr>
  </w:style>
  <w:style w:type="paragraph" w:customStyle="1" w:styleId="4f3">
    <w:name w:val="Подпись к картинке (4)"/>
    <w:basedOn w:val="af3"/>
    <w:link w:val="4Exact2"/>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6a">
    <w:name w:val="Подпись к картинке (6)"/>
    <w:basedOn w:val="af3"/>
    <w:link w:val="6Exact1"/>
    <w:rsid w:val="00B242E3"/>
    <w:pPr>
      <w:widowControl w:val="0"/>
      <w:shd w:val="clear" w:color="auto" w:fill="FFFFFF"/>
      <w:spacing w:line="0" w:lineRule="atLeast"/>
      <w:ind w:firstLine="0"/>
      <w:jc w:val="left"/>
    </w:pPr>
    <w:rPr>
      <w:rFonts w:ascii="Times New Roman" w:hAnsi="Times New Roman"/>
      <w:b/>
      <w:bCs/>
      <w:i/>
      <w:iCs/>
      <w:sz w:val="19"/>
      <w:szCs w:val="19"/>
      <w:lang w:val="ru-RU" w:eastAsia="ru-RU"/>
    </w:rPr>
  </w:style>
  <w:style w:type="paragraph" w:customStyle="1" w:styleId="330">
    <w:name w:val="Основной текст (33)"/>
    <w:basedOn w:val="af3"/>
    <w:link w:val="33Exact"/>
    <w:rsid w:val="00B242E3"/>
    <w:pPr>
      <w:widowControl w:val="0"/>
      <w:shd w:val="clear" w:color="auto" w:fill="FFFFFF"/>
      <w:spacing w:before="60" w:after="60" w:line="0" w:lineRule="atLeast"/>
      <w:ind w:firstLine="0"/>
      <w:jc w:val="left"/>
    </w:pPr>
    <w:rPr>
      <w:rFonts w:eastAsia="Arial" w:cs="Arial"/>
      <w:i/>
      <w:iCs/>
      <w:spacing w:val="10"/>
      <w:sz w:val="19"/>
      <w:szCs w:val="19"/>
      <w:lang w:val="ru-RU" w:eastAsia="ru-RU"/>
    </w:rPr>
  </w:style>
  <w:style w:type="paragraph" w:customStyle="1" w:styleId="270">
    <w:name w:val="Основной текст (27)"/>
    <w:basedOn w:val="af3"/>
    <w:link w:val="27Exact0"/>
    <w:rsid w:val="00B242E3"/>
    <w:pPr>
      <w:widowControl w:val="0"/>
      <w:shd w:val="clear" w:color="auto" w:fill="FFFFFF"/>
      <w:spacing w:after="60" w:line="104" w:lineRule="exact"/>
      <w:ind w:firstLine="0"/>
      <w:jc w:val="left"/>
    </w:pPr>
    <w:rPr>
      <w:rFonts w:ascii="Times New Roman" w:hAnsi="Times New Roman"/>
      <w:b/>
      <w:bCs/>
      <w:sz w:val="19"/>
      <w:szCs w:val="19"/>
      <w:lang w:val="ru-RU" w:eastAsia="ru-RU"/>
    </w:rPr>
  </w:style>
  <w:style w:type="paragraph" w:customStyle="1" w:styleId="282">
    <w:name w:val="Основной текст (28)"/>
    <w:basedOn w:val="af3"/>
    <w:link w:val="28Exact"/>
    <w:rsid w:val="00B242E3"/>
    <w:pPr>
      <w:widowControl w:val="0"/>
      <w:shd w:val="clear" w:color="auto" w:fill="FFFFFF"/>
      <w:spacing w:line="104" w:lineRule="exact"/>
      <w:ind w:firstLine="0"/>
      <w:jc w:val="left"/>
    </w:pPr>
    <w:rPr>
      <w:rFonts w:ascii="Trebuchet MS" w:eastAsia="Trebuchet MS" w:hAnsi="Trebuchet MS" w:cs="Trebuchet MS"/>
      <w:spacing w:val="-10"/>
      <w:w w:val="200"/>
      <w:sz w:val="11"/>
      <w:szCs w:val="11"/>
      <w:lang w:val="ru-RU" w:eastAsia="ru-RU"/>
    </w:rPr>
  </w:style>
  <w:style w:type="paragraph" w:customStyle="1" w:styleId="300">
    <w:name w:val="Основной текст (30)"/>
    <w:basedOn w:val="af3"/>
    <w:link w:val="30Exact"/>
    <w:rsid w:val="00B242E3"/>
    <w:pPr>
      <w:widowControl w:val="0"/>
      <w:shd w:val="clear" w:color="auto" w:fill="FFFFFF"/>
      <w:spacing w:line="216" w:lineRule="exact"/>
      <w:ind w:firstLine="0"/>
      <w:jc w:val="left"/>
    </w:pPr>
    <w:rPr>
      <w:rFonts w:ascii="Times New Roman" w:hAnsi="Times New Roman"/>
      <w:sz w:val="17"/>
      <w:szCs w:val="17"/>
      <w:lang w:val="ru-RU" w:eastAsia="ru-RU"/>
    </w:rPr>
  </w:style>
  <w:style w:type="paragraph" w:customStyle="1" w:styleId="95">
    <w:name w:val="Подпись к картинке (9)"/>
    <w:basedOn w:val="af3"/>
    <w:link w:val="9Exact0"/>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350">
    <w:name w:val="Основной текст (35)"/>
    <w:basedOn w:val="af3"/>
    <w:link w:val="35Exact"/>
    <w:rsid w:val="00B242E3"/>
    <w:pPr>
      <w:widowControl w:val="0"/>
      <w:shd w:val="clear" w:color="auto" w:fill="FFFFFF"/>
      <w:spacing w:line="104" w:lineRule="exact"/>
      <w:ind w:firstLine="0"/>
      <w:jc w:val="left"/>
    </w:pPr>
    <w:rPr>
      <w:rFonts w:ascii="Times New Roman" w:hAnsi="Times New Roman"/>
      <w:b/>
      <w:bCs/>
      <w:sz w:val="17"/>
      <w:szCs w:val="17"/>
      <w:lang w:val="ru-RU" w:eastAsia="ru-RU"/>
    </w:rPr>
  </w:style>
  <w:style w:type="paragraph" w:customStyle="1" w:styleId="670">
    <w:name w:val="Основной текст (67)"/>
    <w:basedOn w:val="af3"/>
    <w:link w:val="67Exact"/>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700">
    <w:name w:val="Основной текст (70)"/>
    <w:basedOn w:val="af3"/>
    <w:link w:val="70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550">
    <w:name w:val="Основной текст (55)"/>
    <w:basedOn w:val="af3"/>
    <w:link w:val="55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table" w:customStyle="1" w:styleId="1117">
    <w:name w:val="Средний список 1117"/>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1">
    <w:name w:val="Сетка таблицы4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 6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3">
    <w:name w:val="Таблица-список 8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styleId="1fffff7">
    <w:name w:val="Table 3D effects 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1230">
    <w:name w:val="Средний список 123"/>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styleId="2fffe">
    <w:name w:val="Table 3D effects 2"/>
    <w:basedOn w:val="af5"/>
    <w:rsid w:val="00B242E3"/>
    <w:pPr>
      <w:ind w:left="1080"/>
    </w:pPr>
    <w:rPr>
      <w:rFonts w:ascii="Times New Roman" w:hAnsi="Times New Roman"/>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4">
    <w:name w:val="Светлая заливка24"/>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styleId="3ff3">
    <w:name w:val="Table 3D effects 3"/>
    <w:basedOn w:val="af5"/>
    <w:rsid w:val="00B242E3"/>
    <w:pPr>
      <w:ind w:left="1080"/>
    </w:pPr>
    <w:rPr>
      <w:rFonts w:ascii="Times New Roman" w:hAnsi="Times New Roman"/>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
    <w:name w:val="Светлая заливка - Акцент 113"/>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1fd">
    <w:name w:val="Классическая таблица 11"/>
    <w:basedOn w:val="af5"/>
    <w:next w:val="1f"/>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2">
    <w:name w:val="Сетка таблицы 43"/>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0">
    <w:name w:val="Классическая таблица 21"/>
    <w:basedOn w:val="af5"/>
    <w:next w:val="2e"/>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
    <w:name w:val="Таблица-список 4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styleId="3ff4">
    <w:name w:val="Table Classic 3"/>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6">
    <w:name w:val="3 варианта 7 групп16"/>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4f5">
    <w:name w:val="Table Classic 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3">
    <w:name w:val="Таблица-список 73"/>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styleId="1fffff8">
    <w:name w:val="Table Colorful 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3">
    <w:name w:val="Таблица-список 5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f">
    <w:name w:val="Table Colorful 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3">
    <w:name w:val="Таблица-список 6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styleId="3ff5">
    <w:name w:val="Table Colorful 3"/>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732">
    <w:name w:val="Сетка таблицы 73"/>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1fffff9">
    <w:name w:val="Table Columns 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6">
    <w:name w:val="Тема таблицы3"/>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Столбцы таблицы 21"/>
    <w:basedOn w:val="af5"/>
    <w:next w:val="29"/>
    <w:rsid w:val="00B242E3"/>
    <w:pPr>
      <w:widowControl w:val="0"/>
      <w:adjustRightInd w:val="0"/>
      <w:spacing w:after="200" w:line="360" w:lineRule="atLeast"/>
      <w:ind w:firstLine="567"/>
      <w:jc w:val="both"/>
      <w:textAlignment w:val="baseline"/>
    </w:pPr>
    <w:rPr>
      <w:b/>
      <w:bCs/>
      <w:lang w:val="en-US" w:bidi="en-US"/>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2">
    <w:name w:val="Цветная таблица 33"/>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31a">
    <w:name w:val="Столбцы таблицы 31"/>
    <w:basedOn w:val="af5"/>
    <w:next w:val="37"/>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a">
    <w:name w:val="Столбцы таблицы 13"/>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5">
    <w:name w:val="Столбцы таблицы 41"/>
    <w:basedOn w:val="af5"/>
    <w:next w:val="47"/>
    <w:rsid w:val="00B242E3"/>
    <w:pPr>
      <w:widowControl w:val="0"/>
      <w:adjustRightInd w:val="0"/>
      <w:spacing w:after="200" w:line="360" w:lineRule="atLeast"/>
      <w:ind w:firstLine="567"/>
      <w:jc w:val="both"/>
      <w:textAlignment w:val="baseline"/>
    </w:pPr>
    <w:rPr>
      <w:lang w:val="en-US" w:bidi="en-US"/>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17">
    <w:name w:val="3 варианта 7 групп17"/>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1">
    <w:name w:val="Столбцы таблицы 51"/>
    <w:basedOn w:val="af5"/>
    <w:next w:val="57"/>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Report19">
    <w:name w:val="Table Grid Report19"/>
    <w:basedOn w:val="af5"/>
    <w:uiPriority w:val="59"/>
    <w:locked/>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овременная таблица1"/>
    <w:basedOn w:val="af5"/>
    <w:next w:val="afffc"/>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531">
    <w:name w:val="Сетка таблицы5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Изысканная таблица1"/>
    <w:basedOn w:val="af5"/>
    <w:next w:val="affff0"/>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63">
    <w:name w:val="3 варианта 7 групп6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
    <w:name w:val="Table Grid Report1"/>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f5"/>
    <w:next w:val="1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44">
    <w:name w:val="Сетка таблицы3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2">
    <w:name w:val="Сетка таблицы 21"/>
    <w:basedOn w:val="af5"/>
    <w:next w:val="2f3"/>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41">
    <w:name w:val="Сетка таблицы4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f7">
    <w:name w:val="Table Grid 3"/>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53">
    <w:name w:val="3 варианта 7 групп5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4f6">
    <w:name w:val="Table Grid 4"/>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23">
    <w:name w:val="3 варианта 7 групп2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2">
    <w:name w:val="Сетка таблицы 51"/>
    <w:basedOn w:val="af5"/>
    <w:next w:val="53"/>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83">
    <w:name w:val="3 варианта 7 групп8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6e">
    <w:name w:val="Table Grid 6"/>
    <w:basedOn w:val="af5"/>
    <w:rsid w:val="00B242E3"/>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73">
    <w:name w:val="3 варианта 7 групп7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7e">
    <w:name w:val="Table Grid 7"/>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33">
    <w:name w:val="3 варианта 7 групп3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12">
    <w:name w:val="Сетка таблицы 81"/>
    <w:basedOn w:val="af5"/>
    <w:next w:val="82"/>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4">
    <w:name w:val="Сетка таблицы 514"/>
    <w:basedOn w:val="af5"/>
    <w:locked/>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2">
    <w:name w:val="Таблица-список 11"/>
    <w:basedOn w:val="af5"/>
    <w:next w:val="-1"/>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12">
    <w:name w:val="Table Grid1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0">
    <w:name w:val="Таблица-список 21"/>
    <w:basedOn w:val="af5"/>
    <w:next w:val="-2"/>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43">
    <w:name w:val="3 варианта 7 групп4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30">
    <w:name w:val="Table List 3"/>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2">
    <w:name w:val="Простая таблица 1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
    <w:name w:val="Table List 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1133">
    <w:name w:val="Классическая таблица 1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5">
    <w:name w:val="Table List 5"/>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b">
    <w:name w:val="Современная таблица13"/>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styleId="-6">
    <w:name w:val="Table List 6"/>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3c">
    <w:name w:val="Папушкин13"/>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styleId="-7">
    <w:name w:val="Table List 7"/>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3131">
    <w:name w:val="Простая таблица 3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8">
    <w:name w:val="Table List 8"/>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213">
    <w:name w:val="Таблица-список 213"/>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fffffc">
    <w:name w:val="Стандартная таблица1"/>
    <w:basedOn w:val="af5"/>
    <w:next w:val="afffd"/>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513">
    <w:name w:val="Столбцы таблицы 5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
    <w:name w:val="Простая таблица 11"/>
    <w:basedOn w:val="af5"/>
    <w:next w:val="1f0"/>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0">
    <w:name w:val="Изящная таблица 213"/>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3">
    <w:name w:val="Простая таблица 21"/>
    <w:basedOn w:val="af5"/>
    <w:next w:val="2a"/>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13">
    <w:name w:val="Сетка таблицы 521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3ff8">
    <w:name w:val="Table Simple 3"/>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4130">
    <w:name w:val="Столбцы таблицы 413"/>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ff0">
    <w:name w:val="Изящная таблица 11"/>
    <w:basedOn w:val="af5"/>
    <w:next w:val="1f1"/>
    <w:rsid w:val="00B242E3"/>
    <w:pPr>
      <w:widowControl w:val="0"/>
      <w:adjustRightInd w:val="0"/>
      <w:spacing w:before="120" w:after="120" w:line="276" w:lineRule="auto"/>
      <w:ind w:firstLine="567"/>
      <w:jc w:val="both"/>
      <w:textAlignment w:val="baseline"/>
    </w:pPr>
    <w:rPr>
      <w:lang w:val="en-US" w:bidi="en-US"/>
    </w:rPr>
    <w:tblPr>
      <w:tblStyleRowBandSize w:val="1"/>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3">
    <w:name w:val="Средний список 1 - Акцент 111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f4">
    <w:name w:val="Изящная таблица 21"/>
    <w:basedOn w:val="af5"/>
    <w:next w:val="2b"/>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0">
    <w:name w:val="Таблица-список 1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ffffffffffa">
    <w:name w:val="Table Theme"/>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толбцы таблицы 213"/>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
    <w:name w:val="Веб-таблица 11"/>
    <w:basedOn w:val="af5"/>
    <w:next w:val="-10"/>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32">
    <w:name w:val="Столбцы таблицы 313"/>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
    <w:name w:val="Веб-таблица 21"/>
    <w:basedOn w:val="af5"/>
    <w:next w:val="-20"/>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3">
    <w:name w:val="Средний список 11113"/>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
    <w:name w:val="Веб-таблица 31"/>
    <w:basedOn w:val="af5"/>
    <w:next w:val="-3"/>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0">
    <w:name w:val="Light Grid Accent 4"/>
    <w:basedOn w:val="af5"/>
    <w:uiPriority w:val="62"/>
    <w:rsid w:val="00B242E3"/>
    <w:rPr>
      <w:rFonts w:ascii="Times New Roman" w:hAnsi="Times New Roman"/>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tcPr>
    </w:tblStylePr>
  </w:style>
  <w:style w:type="table" w:customStyle="1" w:styleId="11ff1">
    <w:name w:val="Сетка таблицы11"/>
    <w:basedOn w:val="af5"/>
    <w:uiPriority w:val="5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5">
    <w:name w:val="Сетка таблицы21"/>
    <w:basedOn w:val="af5"/>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Сетка таблицы5"/>
    <w:basedOn w:val="af5"/>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
    <w:name w:val="Сетка таблицы7"/>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c">
    <w:name w:val="Сетка таблицы8"/>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d">
    <w:name w:val="Папушкин1"/>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50">
    <w:name w:val="Светлая заливка115"/>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112">
    <w:name w:val="Сетка таблицы21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5"/>
    <w:uiPriority w:val="59"/>
    <w:locked/>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10">
    <w:name w:val="Сетка таблицы 521"/>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13">
    <w:name w:val="Средний список 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15">
    <w:name w:val="Сетка таблицы111"/>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2">
    <w:name w:val="Светлая заливка11"/>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10">
    <w:name w:val="Средний список 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Segoe UI" w:eastAsia="Times New Roman" w:hAnsi="Segoe U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f6">
    <w:name w:val="Светлая заливка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1b">
    <w:name w:val="Сетка таблицы31"/>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ветлая заливка1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
    <w:name w:val="Средняя заливка 2 - Акцент 4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34">
    <w:name w:val="Светлая заливка113"/>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ff9">
    <w:name w:val="Светлая заливка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
    <w:name w:val="Light Shading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
    <w:name w:val="Светлая заливка11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16">
    <w:name w:val="Сетка таблицы41"/>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afffffffffffffb">
    <w:name w:val="рпдлпжлопж"/>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b/>
        <w:sz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sz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sz w:val="18"/>
      </w:rPr>
    </w:tblStylePr>
    <w:tblStylePr w:type="band2Vert">
      <w:pPr>
        <w:jc w:val="right"/>
      </w:pPr>
      <w:rPr>
        <w:rFonts w:ascii="New York" w:hAnsi="New York"/>
        <w:sz w:val="18"/>
      </w:rPr>
    </w:tblStylePr>
    <w:tblStylePr w:type="band1Horz">
      <w:pPr>
        <w:jc w:val="right"/>
      </w:pPr>
      <w:rPr>
        <w:rFonts w:ascii="New York" w:hAnsi="New York"/>
        <w:sz w:val="18"/>
      </w:rPr>
    </w:tblStylePr>
    <w:tblStylePr w:type="band2Horz">
      <w:pPr>
        <w:jc w:val="right"/>
      </w:pPr>
      <w:rPr>
        <w:rFonts w:ascii="New York" w:hAnsi="New York"/>
        <w:sz w:val="18"/>
      </w:rPr>
      <w:tblPr/>
      <w:tcPr>
        <w:shd w:val="clear" w:color="auto" w:fill="BFBFBF"/>
      </w:tcPr>
    </w:tblStylePr>
  </w:style>
  <w:style w:type="table" w:customStyle="1" w:styleId="31c">
    <w:name w:val="Светлая заливка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5">
    <w:name w:val="Сетка таблицы51"/>
    <w:basedOn w:val="af5"/>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толбцы таблицы 411"/>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13">
    <w:name w:val="Столбцы таблицы 211"/>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8">
    <w:name w:val="Изящная таблица 111"/>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9">
    <w:name w:val="Сетка таблицы 111"/>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d">
    <w:name w:val="Простая таблица 31"/>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
    <w:name w:val="Средняя заливка 2 - Акцент 41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d">
    <w:name w:val="Средний список 13"/>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7">
    <w:name w:val="Светлая заливка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1">
    <w:name w:val="Средний список 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35">
    <w:name w:val="Средний список 11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2a">
    <w:name w:val="Светлая заливка1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41">
    <w:name w:val="Средний список 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70">
    <w:name w:val="Средний список 117"/>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26">
    <w:name w:val="Светлая заливка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20">
    <w:name w:val="Средний список 1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33">
    <w:name w:val="Светлая заливка3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3e">
    <w:name w:val="Светлая заливка1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10">
    <w:name w:val="Сетка таблицы 511"/>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82">
    <w:name w:val="Средний список 118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310">
    <w:name w:val="Сетка таблицы23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3.1 Таблица"/>
    <w:basedOn w:val="af5"/>
    <w:uiPriority w:val="99"/>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11162">
    <w:name w:val="Средний список 1116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42">
    <w:name w:val="Классическая таблица 4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4">
    <w:name w:val="Table Grid Report4"/>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етка таблицы светлая11"/>
    <w:basedOn w:val="af5"/>
    <w:uiPriority w:val="40"/>
    <w:rsid w:val="00B242E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11">
    <w:name w:val="Table Normal111"/>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613">
    <w:name w:val="Сетка таблицы6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1">
    <w:name w:val="Table Grid Report11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31">
    <w:name w:val="Средняя сетка 3 - Акцент 31"/>
    <w:basedOn w:val="af5"/>
    <w:uiPriority w:val="69"/>
    <w:unhideWhenUsed/>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1fffffe">
    <w:name w:val="Сетка таблицы светлая1"/>
    <w:basedOn w:val="af5"/>
    <w:uiPriority w:val="40"/>
    <w:rsid w:val="00B242E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b">
    <w:name w:val="Сетка таблицы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3.1 Таблица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714">
    <w:name w:val="Сетка таблицы7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етка таблицы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3.1 Таблица1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410">
    <w:name w:val="Сетка таблицы141"/>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3">
    <w:name w:val="Table Grid Report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Веб-таблица 33"/>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4">
    <w:name w:val="Table Grid Report1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2">
    <w:name w:val="3 варианта 7 групп4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4">
    <w:name w:val="Средний список 1 - Акцент 114"/>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Объемная таблица 211"/>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42">
    <w:name w:val="3 варианта 7 групп4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5">
    <w:name w:val="Table Grid Report5"/>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Веб-таблица 34"/>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2">
    <w:name w:val="Сетка таблицы112"/>
    <w:basedOn w:val="af5"/>
    <w:uiPriority w:val="5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20">
    <w:name w:val="3.1 Таблица2"/>
    <w:basedOn w:val="af5"/>
    <w:uiPriority w:val="99"/>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621">
    <w:name w:val="Сетка таблицы6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3.1 Таблица12"/>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311">
    <w:name w:val="Сетка таблицы13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3.1 Таблица11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45">
    <w:name w:val="Светлая заливка14"/>
    <w:basedOn w:val="af5"/>
    <w:uiPriority w:val="60"/>
    <w:rsid w:val="00B242E3"/>
    <w:pPr>
      <w:jc w:val="right"/>
    </w:pPr>
    <w:rPr>
      <w:rFonts w:ascii="Arial" w:hAnsi="Arial"/>
      <w:color w:val="000000"/>
      <w:sz w:val="18"/>
    </w:rPr>
    <w:tblPr>
      <w:tblBorders>
        <w:top w:val="single" w:sz="8" w:space="0" w:color="000000"/>
        <w:bottom w:val="single" w:sz="8" w:space="0" w:color="000000"/>
      </w:tblBorders>
    </w:tblPr>
    <w:tcPr>
      <w:vAlign w:val="center"/>
    </w:tc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21">
    <w:name w:val="Table Grid Report2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Веб-таблица 31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21">
    <w:name w:val="Table Grid Report12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Веб-таблица 32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10">
    <w:name w:val="Сетка таблицы24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Веб-таблица 33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41">
    <w:name w:val="Table Grid Report14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113">
    <w:name w:val="Цветная таблица 311"/>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851">
    <w:name w:val="Сетка таблицы 851"/>
    <w:basedOn w:val="af5"/>
    <w:rsid w:val="00B242E3"/>
    <w:pPr>
      <w:widowControl w:val="0"/>
      <w:adjustRightInd w:val="0"/>
      <w:spacing w:before="120" w:after="120" w:line="360"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2">
    <w:name w:val="Средний список 1 - Акцент 112"/>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79">
    <w:name w:val="3 варианта 7 групп9"/>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ff4">
    <w:name w:val="Современная таблица11"/>
    <w:basedOn w:val="af5"/>
    <w:rsid w:val="00B242E3"/>
    <w:pPr>
      <w:widowControl w:val="0"/>
      <w:adjustRightInd w:val="0"/>
      <w:spacing w:after="200" w:line="360" w:lineRule="atLeast"/>
      <w:ind w:firstLine="567"/>
      <w:jc w:val="both"/>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2110">
    <w:name w:val="Средний список 1211"/>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820">
    <w:name w:val="Сетка таблицы18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редняя заливка 2 - Акцент 42"/>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3114">
    <w:name w:val="Объемная таблица 311"/>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20">
    <w:name w:val="Сетка таблицы15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ветлая заливка117"/>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a">
    <w:name w:val="Столбцы таблицы 1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7">
    <w:name w:val="Table Grid Report17"/>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редний список 1118"/>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11">
    <w:name w:val="Сетка таблицы 61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20">
    <w:name w:val="Сетка таблицы8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редний список 1 - Акцент 1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200">
    <w:name w:val="Светлая заливка1120"/>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720">
    <w:name w:val="Сетка таблицы17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редний список 13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23">
    <w:name w:val="Сетка таблицы 1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920">
    <w:name w:val="Сетка таблицы9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редний список 11112"/>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32">
    <w:name w:val="Сетка таблицы21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5"/>
    <w:rsid w:val="00B242E3"/>
    <w:pPr>
      <w:spacing w:after="200" w:line="360" w:lineRule="auto"/>
      <w:ind w:firstLine="567"/>
      <w:jc w:val="both"/>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редний список 1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416">
    <w:name w:val="Средняя заливка 2 - Акцент 416"/>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21">
    <w:name w:val="Сетка таблицы13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редний список 113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42">
    <w:name w:val="Сетка таблицы114"/>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5"/>
    <w:rsid w:val="00B242E3"/>
    <w:pPr>
      <w:spacing w:after="200" w:line="360" w:lineRule="auto"/>
      <w:ind w:firstLine="567"/>
      <w:jc w:val="both"/>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редний список 114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ff5">
    <w:name w:val="Тема таблицы11"/>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редний список 115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1">
    <w:name w:val="Таблица-список 711"/>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2512">
    <w:name w:val="Классическая таблица 251"/>
    <w:basedOn w:val="af5"/>
    <w:rsid w:val="00B242E3"/>
    <w:pPr>
      <w:widowControl w:val="0"/>
      <w:adjustRightInd w:val="0"/>
      <w:spacing w:before="120" w:after="120" w:line="360"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10">
    <w:name w:val="Средний список 116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b">
    <w:name w:val="Объемная таблица 11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1220">
    <w:name w:val="Сетка таблицы12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редний список 117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3">
    <w:name w:val="Сетка таблицы 411"/>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621">
    <w:name w:val="Сетка таблицы16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редний список 118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
    <w:name w:val="Таблица-список 41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1512">
    <w:name w:val="Изящная таблица 151"/>
    <w:basedOn w:val="af5"/>
    <w:rsid w:val="00B242E3"/>
    <w:pPr>
      <w:widowControl w:val="0"/>
      <w:adjustRightInd w:val="0"/>
      <w:spacing w:before="120" w:after="120" w:line="360"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91">
    <w:name w:val="Средний список 119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10">
    <w:name w:val="Сетка таблицы 7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020">
    <w:name w:val="Сетка таблицы102"/>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редний список 1110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10">
    <w:name w:val="Таблица-список 311"/>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0">
    <w:name w:val="Сетка таблицы2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редний список 1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110">
    <w:name w:val="Таблица-список 5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1">
    <w:name w:val="Сетка таблицы112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редний список 11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15">
    <w:name w:val="Сетка таблицы 311"/>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111">
    <w:name w:val="Сетка таблицы71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редний список 1113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1">
    <w:name w:val="Таблица-список 6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12111">
    <w:name w:val="Сетка таблицы121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
    <w:name w:val="Средний список 1114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ветлая заливка - Акцент 11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100">
    <w:name w:val="Сетка таблицы110"/>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редний список 1115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21">
    <w:name w:val="Светлая заливка21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22">
    <w:name w:val="Table Grid Report2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редний список 1116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221">
    <w:name w:val="Светлая заливка1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
    <w:name w:val="Веб-таблица 112"/>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2">
    <w:name w:val="Сетка таблицы52"/>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толбцы таблицы 314"/>
    <w:basedOn w:val="af5"/>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2">
    <w:name w:val="Средний список 1 - Акцент 12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8120">
    <w:name w:val="Сетка таблицы 8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41">
    <w:name w:val="Сетка таблицы54"/>
    <w:basedOn w:val="af5"/>
    <w:uiPriority w:val="59"/>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редняя заливка 2 - Акцент 410"/>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821">
    <w:name w:val="Сетка таблицы 8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
    <w:name w:val="Веб-таблица 37"/>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6">
    <w:name w:val="Изящная таблица 113"/>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11">
    <w:name w:val="Table Grid1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5">
    <w:name w:val="Сетка таблицы 42"/>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53">
    <w:name w:val="Сетка таблицы35"/>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Таблица-список 5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16">
    <w:name w:val="Простая таблица 311"/>
    <w:basedOn w:val="af5"/>
    <w:rsid w:val="00B242E3"/>
    <w:pPr>
      <w:widowControl w:val="0"/>
      <w:adjustRightInd w:val="0"/>
      <w:spacing w:before="120" w:after="120" w:line="276" w:lineRule="auto"/>
      <w:ind w:firstLine="567"/>
      <w:jc w:val="both"/>
    </w:pPr>
    <w:rPr>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43">
    <w:name w:val="Простая таблица 1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0">
    <w:name w:val="Цветная таблица 13"/>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0">
    <w:name w:val="Классическая таблица 412"/>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
    <w:name w:val="Таблица-список 212"/>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
    <w:name w:val="Таблица-список 5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8">
    <w:name w:val="Средняя заливка 2 - Акцент 48"/>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5220">
    <w:name w:val="Сетка таблицы 522"/>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254">
    <w:name w:val="Простая таблица 25"/>
    <w:basedOn w:val="af5"/>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0">
    <w:name w:val="Простая таблица 214"/>
    <w:basedOn w:val="af5"/>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12">
    <w:name w:val="3 варианта 7 групп1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34">
    <w:name w:val="Объемная таблица 33"/>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c">
    <w:name w:val="Столбцы таблицы 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1">
    <w:name w:val="Сетка таблицы3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a">
    <w:name w:val="Классическая таблица 2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0">
    <w:name w:val="Веб-таблица 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45">
    <w:name w:val="Столбцы таблицы 34"/>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6">
    <w:name w:val="Столбцы таблицы 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5">
    <w:name w:val="Сетка таблицы 1111"/>
    <w:basedOn w:val="af5"/>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4">
    <w:name w:val="Table Grid14"/>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7511">
    <w:name w:val="3 варианта 7 групп5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5">
    <w:name w:val="Светлая заливка21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58">
    <w:name w:val="Светлая заливка15"/>
    <w:basedOn w:val="af5"/>
    <w:uiPriority w:val="60"/>
    <w:rsid w:val="00B242E3"/>
    <w:rPr>
      <w:rFonts w:ascii="Arial" w:hAnsi="Arial"/>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411">
    <w:name w:val="Светлая заливка114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12">
    <w:name w:val="Таблица-список 4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TableNormal2">
    <w:name w:val="Table Normal2"/>
    <w:uiPriority w:val="2"/>
    <w:unhideWhenUsed/>
    <w:qFormat/>
    <w:rsid w:val="00B242E3"/>
    <w:pPr>
      <w:widowControl w:val="0"/>
    </w:pPr>
    <w:rPr>
      <w:rFonts w:ascii="Calibri" w:eastAsia="Calibri" w:hAnsi="Calibri" w:cs="Arial"/>
      <w:sz w:val="22"/>
      <w:szCs w:val="22"/>
      <w:lang w:val="en-US" w:eastAsia="en-US"/>
    </w:rPr>
    <w:tblPr>
      <w:tblCellMar>
        <w:top w:w="0" w:type="dxa"/>
        <w:left w:w="0" w:type="dxa"/>
        <w:bottom w:w="0" w:type="dxa"/>
        <w:right w:w="0" w:type="dxa"/>
      </w:tblCellMar>
    </w:tblPr>
  </w:style>
  <w:style w:type="table" w:customStyle="1" w:styleId="12d">
    <w:name w:val="Простая таблица 1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8000"/>
        <w:bottom w:val="single" w:sz="12" w:space="0" w:color="008000"/>
      </w:tblBorders>
    </w:tbl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11">
    <w:name w:val="3 варианта 7 групп1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27">
    <w:name w:val="Сетка таблицы32"/>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Простая таблица 22"/>
    <w:basedOn w:val="af5"/>
    <w:unhideWhenUsed/>
    <w:rsid w:val="00B242E3"/>
    <w:pPr>
      <w:widowControl w:val="0"/>
      <w:adjustRightInd w:val="0"/>
      <w:spacing w:after="200" w:line="360" w:lineRule="atLeast"/>
      <w:ind w:firstLine="567"/>
      <w:jc w:val="both"/>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110">
    <w:name w:val="Сетка таблицы41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Веб-таблица 312"/>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8">
    <w:name w:val="Простая таблица 3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811">
    <w:name w:val="Таблица-список 8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313">
    <w:name w:val="Веб-таблица 313"/>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e">
    <w:name w:val="Классическая таблица 1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0">
    <w:name w:val="Сетка таблицы612"/>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толбцы таблицы 22"/>
    <w:basedOn w:val="af5"/>
    <w:unhideWhenUsed/>
    <w:rsid w:val="00B242E3"/>
    <w:pPr>
      <w:widowControl w:val="0"/>
      <w:adjustRightInd w:val="0"/>
      <w:spacing w:after="200" w:line="360" w:lineRule="atLeast"/>
      <w:ind w:firstLine="567"/>
      <w:jc w:val="both"/>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110">
    <w:name w:val="Сетка таблицы51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unhideWhenUsed/>
    <w:qFormat/>
    <w:rsid w:val="00B242E3"/>
    <w:pPr>
      <w:widowControl w:val="0"/>
    </w:pPr>
    <w:rPr>
      <w:rFonts w:ascii="Calibri" w:eastAsia="Calibri" w:hAnsi="Calibri" w:cs="Arial"/>
      <w:sz w:val="22"/>
      <w:szCs w:val="22"/>
      <w:lang w:val="en-US" w:eastAsia="en-US"/>
    </w:rPr>
    <w:tblPr>
      <w:tblCellMar>
        <w:top w:w="0" w:type="dxa"/>
        <w:left w:w="0" w:type="dxa"/>
        <w:bottom w:w="0" w:type="dxa"/>
        <w:right w:w="0" w:type="dxa"/>
      </w:tblCellMar>
    </w:tblPr>
  </w:style>
  <w:style w:type="table" w:customStyle="1" w:styleId="329">
    <w:name w:val="Столбцы таблицы 32"/>
    <w:basedOn w:val="af5"/>
    <w:unhideWhenUsed/>
    <w:rsid w:val="00B242E3"/>
    <w:pPr>
      <w:widowControl w:val="0"/>
      <w:adjustRightInd w:val="0"/>
      <w:spacing w:after="200" w:line="360" w:lineRule="atLeast"/>
      <w:ind w:firstLine="567"/>
      <w:jc w:val="both"/>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91">
    <w:name w:val="3 варианта 7 групп9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46">
    <w:name w:val="Классическая таблица 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6">
    <w:name w:val="Столбцы таблицы 42"/>
    <w:basedOn w:val="af5"/>
    <w:unhideWhenUsed/>
    <w:rsid w:val="00B242E3"/>
    <w:pPr>
      <w:widowControl w:val="0"/>
      <w:adjustRightInd w:val="0"/>
      <w:spacing w:after="200" w:line="360" w:lineRule="atLeast"/>
      <w:ind w:firstLine="567"/>
      <w:jc w:val="both"/>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211">
    <w:name w:val="3 варианта 7 групп2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3f1">
    <w:name w:val="Классическая таблица 13"/>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3">
    <w:name w:val="Столбцы таблицы 52"/>
    <w:basedOn w:val="af5"/>
    <w:unhideWhenUsed/>
    <w:rsid w:val="00B242E3"/>
    <w:pPr>
      <w:widowControl w:val="0"/>
      <w:adjustRightInd w:val="0"/>
      <w:spacing w:after="200" w:line="360" w:lineRule="atLeast"/>
      <w:ind w:firstLine="567"/>
      <w:jc w:val="both"/>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1112">
    <w:name w:val="Сетка таблицы3111"/>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 1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4">
    <w:name w:val="Средняя заливка 2 - Акцент 44"/>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2d">
    <w:name w:val="Сетка таблицы 22"/>
    <w:basedOn w:val="af5"/>
    <w:unhideWhenUsed/>
    <w:rsid w:val="00B242E3"/>
    <w:pPr>
      <w:widowControl w:val="0"/>
      <w:adjustRightInd w:val="0"/>
      <w:spacing w:before="120" w:after="120" w:line="276" w:lineRule="auto"/>
      <w:ind w:firstLine="567"/>
      <w:jc w:val="both"/>
    </w:pPr>
    <w:rPr>
      <w:lang w:val="en-US" w:bidi="en-US"/>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3">
    <w:name w:val="Средняя заливка 2 - Акцент 43"/>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532">
    <w:name w:val="Сетка таблицы 53"/>
    <w:basedOn w:val="af5"/>
    <w:unhideWhenUsed/>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92">
    <w:name w:val="Светлая заливка119"/>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0">
    <w:name w:val="Таблица-список 12"/>
    <w:basedOn w:val="af5"/>
    <w:unhideWhenUsed/>
    <w:rsid w:val="00B242E3"/>
    <w:pPr>
      <w:widowControl w:val="0"/>
      <w:adjustRightInd w:val="0"/>
      <w:spacing w:after="200" w:line="360" w:lineRule="atLeast"/>
      <w:ind w:firstLine="567"/>
      <w:jc w:val="both"/>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2">
    <w:name w:val="Светлая заливка111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0">
    <w:name w:val="Таблица-список 22"/>
    <w:basedOn w:val="af5"/>
    <w:unhideWhenUsed/>
    <w:rsid w:val="00B242E3"/>
    <w:pPr>
      <w:widowControl w:val="0"/>
      <w:adjustRightInd w:val="0"/>
      <w:spacing w:after="200" w:line="360" w:lineRule="atLeast"/>
      <w:ind w:firstLine="567"/>
      <w:jc w:val="both"/>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42">
    <w:name w:val="Светлая заливка1114"/>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0">
    <w:name w:val="Современная таблица2"/>
    <w:basedOn w:val="af5"/>
    <w:unhideWhenUsed/>
    <w:rsid w:val="00B242E3"/>
    <w:pPr>
      <w:widowControl w:val="0"/>
      <w:adjustRightInd w:val="0"/>
      <w:spacing w:after="200" w:line="360" w:lineRule="atLeast"/>
      <w:ind w:firstLine="567"/>
      <w:jc w:val="both"/>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84">
    <w:name w:val="Светлая заливка118"/>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1">
    <w:name w:val="Изысканная таблица2"/>
    <w:basedOn w:val="af5"/>
    <w:unhideWhenUsed/>
    <w:rsid w:val="00B242E3"/>
    <w:pPr>
      <w:widowControl w:val="0"/>
      <w:adjustRightInd w:val="0"/>
      <w:spacing w:before="120" w:after="120" w:line="276" w:lineRule="auto"/>
      <w:ind w:firstLine="567"/>
      <w:jc w:val="both"/>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9">
    <w:name w:val="Средняя заливка 2 - Акцент 49"/>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ffff2">
    <w:name w:val="Стандартная таблица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7">
    <w:name w:val="Средняя заливка 2 - Акцент 47"/>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2f0">
    <w:name w:val="Изящная таблица 12"/>
    <w:basedOn w:val="af5"/>
    <w:unhideWhenUsed/>
    <w:rsid w:val="00B242E3"/>
    <w:pPr>
      <w:widowControl w:val="0"/>
      <w:adjustRightInd w:val="0"/>
      <w:spacing w:before="120" w:after="120" w:line="276" w:lineRule="auto"/>
      <w:ind w:firstLine="567"/>
      <w:jc w:val="both"/>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52">
    <w:name w:val="Светлая заливка1115"/>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e">
    <w:name w:val="Изящная таблица 22"/>
    <w:basedOn w:val="af5"/>
    <w:unhideWhenUsed/>
    <w:rsid w:val="00B242E3"/>
    <w:pPr>
      <w:widowControl w:val="0"/>
      <w:adjustRightInd w:val="0"/>
      <w:spacing w:before="120" w:after="120" w:line="276" w:lineRule="auto"/>
      <w:ind w:firstLine="567"/>
      <w:jc w:val="both"/>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210">
    <w:name w:val="Сетка таблицы62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6">
    <w:name w:val="Средняя заливка 2 - Акцент 46"/>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21">
    <w:name w:val="Веб-таблица 2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02">
    <w:name w:val="Светлая заливка1110"/>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22">
    <w:name w:val="Веб-таблица 32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5">
    <w:name w:val="Средняя заливка 2 - Акцент 45"/>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421">
    <w:name w:val="Средняя заливка 2 - Акцент 421"/>
    <w:basedOn w:val="af5"/>
    <w:uiPriority w:val="64"/>
    <w:unhideWhenUsed/>
    <w:rsid w:val="00B242E3"/>
    <w:pPr>
      <w:spacing w:after="200" w:line="276" w:lineRule="auto"/>
    </w:pPr>
    <w:rPr>
      <w:lang w:val="en-US" w:bidi="en-US"/>
    </w:rPr>
    <w:tblPr>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122">
    <w:name w:val="Светлая заливка111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3">
    <w:name w:val="Папушкин2"/>
    <w:basedOn w:val="afff1"/>
    <w:rsid w:val="00B242E3"/>
    <w:pPr>
      <w:spacing w:after="200" w:line="276" w:lineRule="auto"/>
      <w:ind w:left="0"/>
      <w:jc w:val="center"/>
    </w:pPr>
    <w:rPr>
      <w:rFonts w:ascii="Arial" w:hAnsi="Arial"/>
      <w:sz w:val="18"/>
      <w:szCs w:val="18"/>
      <w:lang w:val="en-US" w:bidi="en-US"/>
    </w:rPr>
    <w:tblPr/>
    <w:tcPr>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375">
    <w:name w:val="3 варианта 7 групп5"/>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71">
    <w:name w:val="Средний список 1117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2">
    <w:name w:val="3 варианта 7 групп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21">
    <w:name w:val="Средний список 1 - Акцент 112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hint="default"/>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413">
    <w:name w:val="Средняя заливка 2 - Акцент 413"/>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411">
    <w:name w:val="Светлая заливка141"/>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2">
    <w:name w:val="Средняя заливка 2 - Акцент 412"/>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212">
    <w:name w:val="Средний список 12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81">
    <w:name w:val="Светлая заливка1118"/>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f">
    <w:name w:val="Светлая заливка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4">
    <w:name w:val="3 варианта 7 групп4"/>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711">
    <w:name w:val="Светлая заливка117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4">
    <w:name w:val="Средняя заливка 2 - Акцент 414"/>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311">
    <w:name w:val="Светлая заливка113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3">
    <w:name w:val="3 варианта 7 групп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511">
    <w:name w:val="Светлая заливка115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10">
    <w:name w:val="3 варианта 7 групп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6">
    <w:name w:val="Светлая заливка11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63">
    <w:name w:val="Светлая заливка1116"/>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46">
    <w:name w:val="Светлая заливка3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90">
    <w:name w:val="Светлая заливка1119"/>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1">
    <w:name w:val="Light Shading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6">
    <w:name w:val="3 варианта 7 групп6"/>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212">
    <w:name w:val="Светлая заливка112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7">
    <w:name w:val="3 варианта 7 групп"/>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ffffff">
    <w:name w:val="рпдлпжлопж1"/>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cs="New York" w:hint="default"/>
        <w:b/>
        <w:sz w:val="18"/>
        <w:szCs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cs="New York" w:hint="default"/>
        <w:sz w:val="18"/>
        <w:szCs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cs="New York" w:hint="default"/>
        <w:sz w:val="18"/>
        <w:szCs w:val="18"/>
      </w:rPr>
    </w:tblStylePr>
    <w:tblStylePr w:type="band2Vert">
      <w:pPr>
        <w:jc w:val="right"/>
      </w:pPr>
      <w:rPr>
        <w:rFonts w:ascii="New York" w:hAnsi="New York" w:cs="New York" w:hint="default"/>
        <w:sz w:val="18"/>
        <w:szCs w:val="18"/>
      </w:rPr>
    </w:tblStylePr>
    <w:tblStylePr w:type="band1Horz">
      <w:pPr>
        <w:jc w:val="right"/>
      </w:pPr>
      <w:rPr>
        <w:rFonts w:ascii="New York" w:hAnsi="New York" w:cs="New York" w:hint="default"/>
        <w:sz w:val="18"/>
        <w:szCs w:val="18"/>
      </w:rPr>
    </w:tblStylePr>
    <w:tblStylePr w:type="band2Horz">
      <w:pPr>
        <w:jc w:val="right"/>
      </w:pPr>
      <w:rPr>
        <w:rFonts w:ascii="New York" w:hAnsi="New York" w:cs="New York" w:hint="default"/>
        <w:sz w:val="18"/>
        <w:szCs w:val="18"/>
      </w:rPr>
      <w:tblPr/>
      <w:tcPr>
        <w:shd w:val="clear" w:color="auto" w:fill="BFBFBF"/>
      </w:tcPr>
    </w:tblStylePr>
  </w:style>
  <w:style w:type="table" w:customStyle="1" w:styleId="-41">
    <w:name w:val="Светлая сетка - Акцент 41"/>
    <w:basedOn w:val="af5"/>
    <w:uiPriority w:val="62"/>
    <w:rsid w:val="00B242E3"/>
    <w:rPr>
      <w:rFonts w:ascii="Times New Roman" w:hAnsi="Times New Roman"/>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tcPr>
    </w:tblStylePr>
  </w:style>
  <w:style w:type="table" w:customStyle="1" w:styleId="3117">
    <w:name w:val="Светлая заливка31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70">
    <w:name w:val="Светлая заливка1117"/>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20">
    <w:name w:val="Сетка таблицы 512"/>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2">
    <w:name w:val="Средний список 1 - Акцент 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ff7">
    <w:name w:val="Папушкин11"/>
    <w:basedOn w:val="afff1"/>
    <w:rsid w:val="00B242E3"/>
    <w:pPr>
      <w:spacing w:after="200" w:line="276" w:lineRule="auto"/>
      <w:ind w:left="0"/>
      <w:jc w:val="center"/>
    </w:pPr>
    <w:rPr>
      <w:rFonts w:ascii="Arial" w:hAnsi="Arial"/>
      <w:sz w:val="18"/>
      <w:szCs w:val="18"/>
      <w:lang w:val="en-US" w:bidi="en-US"/>
    </w:rPr>
    <w:tblPr/>
    <w:tcPr>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21">
    <w:name w:val="Средний список 1 - Акцент 121"/>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5211">
    <w:name w:val="Сетка таблицы 5211"/>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5">
    <w:name w:val="Светлая заливка - Акцент 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3118">
    <w:name w:val="Столбцы таблицы 311"/>
    <w:basedOn w:val="af5"/>
    <w:rsid w:val="00B242E3"/>
    <w:pPr>
      <w:widowControl w:val="0"/>
      <w:adjustRightInd w:val="0"/>
      <w:spacing w:after="200" w:line="360" w:lineRule="atLeast"/>
      <w:ind w:firstLine="567"/>
      <w:jc w:val="both"/>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8">
    <w:name w:val="Объемная таблица 1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41111">
    <w:name w:val="Столбцы таблицы 4111"/>
    <w:basedOn w:val="af5"/>
    <w:rsid w:val="00B242E3"/>
    <w:pPr>
      <w:widowControl w:val="0"/>
      <w:adjustRightInd w:val="0"/>
      <w:spacing w:after="200" w:line="360" w:lineRule="atLeast"/>
      <w:ind w:firstLine="567"/>
      <w:jc w:val="both"/>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12">
    <w:name w:val="3 варианта 7 групп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12">
    <w:name w:val="Столбцы таблицы 511"/>
    <w:basedOn w:val="af5"/>
    <w:rsid w:val="00B242E3"/>
    <w:pPr>
      <w:widowControl w:val="0"/>
      <w:adjustRightInd w:val="0"/>
      <w:spacing w:after="200" w:line="360" w:lineRule="atLeast"/>
      <w:ind w:firstLine="567"/>
      <w:jc w:val="both"/>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78">
    <w:name w:val="3 варианта 7 групп8"/>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0">
    <w:name w:val="Таблица-список 111"/>
    <w:basedOn w:val="af5"/>
    <w:rsid w:val="00B242E3"/>
    <w:pPr>
      <w:widowControl w:val="0"/>
      <w:adjustRightInd w:val="0"/>
      <w:spacing w:after="200" w:line="360" w:lineRule="atLeast"/>
      <w:ind w:firstLine="567"/>
      <w:jc w:val="both"/>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
    <w:name w:val="Объемная таблица 31"/>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11">
    <w:name w:val="Столбцы таблицы 2111"/>
    <w:basedOn w:val="af5"/>
    <w:rsid w:val="00B242E3"/>
    <w:pPr>
      <w:widowControl w:val="0"/>
      <w:adjustRightInd w:val="0"/>
      <w:spacing w:after="200" w:line="360" w:lineRule="atLeast"/>
      <w:ind w:firstLine="567"/>
      <w:jc w:val="both"/>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70">
    <w:name w:val="3 варианта 7 групп7"/>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0">
    <w:name w:val="Таблица-список 211"/>
    <w:basedOn w:val="af5"/>
    <w:rsid w:val="00B242E3"/>
    <w:pPr>
      <w:widowControl w:val="0"/>
      <w:adjustRightInd w:val="0"/>
      <w:spacing w:after="200" w:line="360" w:lineRule="atLeast"/>
      <w:ind w:firstLine="567"/>
      <w:jc w:val="both"/>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7">
    <w:name w:val="Объемная таблица 21"/>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810">
    <w:name w:val="Средний список 1118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11">
    <w:name w:val="3 варианта 7 групп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11">
    <w:name w:val="Средний список 1 - Акцент 11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hint="default"/>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16">
    <w:name w:val="Простая таблица 211"/>
    <w:basedOn w:val="af5"/>
    <w:rsid w:val="00B242E3"/>
    <w:pPr>
      <w:widowControl w:val="0"/>
      <w:adjustRightInd w:val="0"/>
      <w:spacing w:after="200" w:line="360" w:lineRule="atLeast"/>
      <w:ind w:firstLine="567"/>
      <w:jc w:val="both"/>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0">
    <w:name w:val="Классическая таблица 31"/>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9">
    <w:name w:val="Стандартная таблица11"/>
    <w:basedOn w:val="af5"/>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417">
    <w:name w:val="Классическая таблица 41"/>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c">
    <w:name w:val="Классическая таблица 111"/>
    <w:basedOn w:val="af5"/>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00">
    <w:name w:val="3 варианта 7 групп10"/>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d">
    <w:name w:val="Простая таблица 111"/>
    <w:basedOn w:val="af5"/>
    <w:rsid w:val="00B242E3"/>
    <w:pPr>
      <w:widowControl w:val="0"/>
      <w:adjustRightInd w:val="0"/>
      <w:spacing w:before="120" w:after="120" w:line="276" w:lineRule="auto"/>
      <w:ind w:firstLine="567"/>
      <w:jc w:val="both"/>
    </w:pPr>
    <w:rPr>
      <w:lang w:val="en-US" w:bidi="en-US"/>
    </w:rPr>
    <w:tblPr>
      <w:tblBorders>
        <w:top w:val="single" w:sz="12" w:space="0" w:color="008000"/>
        <w:bottom w:val="single" w:sz="12" w:space="0" w:color="008000"/>
      </w:tblBorders>
    </w:tbl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3">
    <w:name w:val="3 варианта 7 групп1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7">
    <w:name w:val="Изящная таблица 211"/>
    <w:basedOn w:val="af5"/>
    <w:rsid w:val="00B242E3"/>
    <w:pPr>
      <w:widowControl w:val="0"/>
      <w:adjustRightInd w:val="0"/>
      <w:spacing w:before="120" w:after="120" w:line="276" w:lineRule="auto"/>
      <w:ind w:firstLine="567"/>
      <w:jc w:val="both"/>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0">
    <w:name w:val="Таблица-список 31"/>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2">
    <w:name w:val="Веб-таблица 111"/>
    <w:basedOn w:val="af5"/>
    <w:rsid w:val="00B242E3"/>
    <w:pPr>
      <w:widowControl w:val="0"/>
      <w:adjustRightInd w:val="0"/>
      <w:spacing w:before="120" w:after="120" w:line="276" w:lineRule="auto"/>
      <w:ind w:firstLine="567"/>
      <w:jc w:val="both"/>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0">
    <w:name w:val="Таблица-список 4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2111">
    <w:name w:val="Веб-таблица 211"/>
    <w:basedOn w:val="af5"/>
    <w:rsid w:val="00B242E3"/>
    <w:pPr>
      <w:widowControl w:val="0"/>
      <w:adjustRightInd w:val="0"/>
      <w:spacing w:before="120" w:after="120" w:line="276" w:lineRule="auto"/>
      <w:ind w:firstLine="567"/>
      <w:jc w:val="both"/>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8">
    <w:name w:val="Цветная таблица 21"/>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11">
    <w:name w:val="Веб-таблица 3111"/>
    <w:basedOn w:val="af5"/>
    <w:rsid w:val="00B242E3"/>
    <w:pPr>
      <w:widowControl w:val="0"/>
      <w:adjustRightInd w:val="0"/>
      <w:spacing w:before="120" w:after="120" w:line="276" w:lineRule="auto"/>
      <w:ind w:firstLine="567"/>
      <w:jc w:val="both"/>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8">
    <w:name w:val="Сетка таблицы 41"/>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a">
    <w:name w:val="Изысканная таблица11"/>
    <w:basedOn w:val="af5"/>
    <w:rsid w:val="00B242E3"/>
    <w:pPr>
      <w:widowControl w:val="0"/>
      <w:adjustRightInd w:val="0"/>
      <w:spacing w:before="120" w:after="120" w:line="276" w:lineRule="auto"/>
      <w:ind w:firstLine="567"/>
      <w:jc w:val="both"/>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4">
    <w:name w:val="Сетка таблицы 52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ffb">
    <w:name w:val="Цветная таблица 1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7">
    <w:name w:val="Изящная таблица 1111"/>
    <w:basedOn w:val="af5"/>
    <w:rsid w:val="00B242E3"/>
    <w:pPr>
      <w:widowControl w:val="0"/>
      <w:adjustRightInd w:val="0"/>
      <w:spacing w:before="120" w:after="120" w:line="276" w:lineRule="auto"/>
      <w:ind w:firstLine="567"/>
      <w:jc w:val="both"/>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
    <w:name w:val="Таблица-список 6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2118">
    <w:name w:val="Классическая таблица 211"/>
    <w:basedOn w:val="af5"/>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15">
    <w:name w:val="Сетка таблицы 7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110">
    <w:name w:val="Сетка таблицы 811"/>
    <w:basedOn w:val="af5"/>
    <w:rsid w:val="00B242E3"/>
    <w:pPr>
      <w:widowControl w:val="0"/>
      <w:adjustRightInd w:val="0"/>
      <w:spacing w:before="120" w:after="120" w:line="276" w:lineRule="auto"/>
      <w:ind w:firstLine="567"/>
      <w:jc w:val="both"/>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81">
    <w:name w:val="Таблица-список 8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2119">
    <w:name w:val="Сетка таблицы 211"/>
    <w:basedOn w:val="af5"/>
    <w:rsid w:val="00B242E3"/>
    <w:pPr>
      <w:widowControl w:val="0"/>
      <w:adjustRightInd w:val="0"/>
      <w:spacing w:before="120" w:after="120" w:line="276" w:lineRule="auto"/>
      <w:ind w:firstLine="567"/>
      <w:jc w:val="both"/>
    </w:pPr>
    <w:rPr>
      <w:lang w:val="en-US" w:bidi="en-US"/>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1">
    <w:name w:val="Цветная таблица 31"/>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1">
    <w:name w:val="Средняя заливка 2 - Акцент 411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37311">
    <w:name w:val="3 варианта 7 групп3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3">
    <w:name w:val="Светлая заливка - Акцент 1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3110">
    <w:name w:val="Средний список 131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
    <w:name w:val="Таблица-список 71"/>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111121">
    <w:name w:val="Средний список 11112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ffffff0">
    <w:name w:val="Тема таблицы1"/>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ветлая заливка4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43">
    <w:name w:val="Столбцы таблицы 44"/>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f2">
    <w:name w:val="Сетка таблицы 31"/>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10">
    <w:name w:val="Средний список 112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4">
    <w:name w:val="Сетка таблицы 6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3110">
    <w:name w:val="Средний список 113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0">
    <w:name w:val="Таблица-список 14"/>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6">
    <w:name w:val="Table Grid Report6"/>
    <w:basedOn w:val="af5"/>
    <w:uiPriority w:val="59"/>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711">
    <w:name w:val="3 варианта 7 групп7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4110">
    <w:name w:val="Средний список 114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TableNormal4">
    <w:name w:val="Table Normal4"/>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Grid12">
    <w:name w:val="Table Grid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5110">
    <w:name w:val="Средний список 115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TableGridReport7">
    <w:name w:val="Table Grid Report7"/>
    <w:basedOn w:val="af5"/>
    <w:uiPriority w:val="59"/>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толбцы таблицы 5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611">
    <w:name w:val="Средний список 116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51">
    <w:name w:val="Сетка таблицы 55"/>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5230">
    <w:name w:val="Сетка таблицы 52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7110">
    <w:name w:val="Средний список 117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611">
    <w:name w:val="3 варианта 7 групп6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811">
    <w:name w:val="Средний список 118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811">
    <w:name w:val="3 варианта 7 групп8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42">
    <w:name w:val="Сетка таблицы 5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911">
    <w:name w:val="Средний список 119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8">
    <w:name w:val="Изысканная таблица4"/>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51">
    <w:name w:val="3 варианта 7 групп5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011">
    <w:name w:val="Средний список 1110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43">
    <w:name w:val="Столбцы таблицы 54"/>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741">
    <w:name w:val="3 варианта 7 групп4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111">
    <w:name w:val="Средний список 11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9">
    <w:name w:val="Папушкин4"/>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433">
    <w:name w:val="Столбцы таблицы 43"/>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0">
    <w:name w:val="Светлая заливка3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13">
    <w:name w:val="Table Grid1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771">
    <w:name w:val="3 варианта 7 групп7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211">
    <w:name w:val="Средний список 1112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6">
    <w:name w:val="Веб-таблица 36"/>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5">
    <w:name w:val="Столбцы таблицы 33"/>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11">
    <w:name w:val="Средний список 1113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1">
    <w:name w:val="Веб-таблица 1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a">
    <w:name w:val="Папушкин3"/>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1411">
    <w:name w:val="Средний список 1114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46">
    <w:name w:val="Столбцы таблицы 24"/>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21">
    <w:name w:val="3 варианта 7 групп2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511">
    <w:name w:val="Средний список 1115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411">
    <w:name w:val="3 варианта 7 групп4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611">
    <w:name w:val="Средний список 1116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7">
    <w:name w:val="Изящная таблица 14"/>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
    <w:name w:val="Таблица-список 23"/>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12">
    <w:name w:val="Светлая заливка116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7">
    <w:name w:val="Классическая таблица 2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
    <w:name w:val="Средний список 1 - Акцент 11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310">
    <w:name w:val="Светлая заливка3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
    <w:name w:val="Таблица-список 24"/>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5">
    <w:name w:val="Простая таблица 23"/>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13">
    <w:name w:val="Светлая заливка1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1">
    <w:name w:val="Средний список 1120"/>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91">
    <w:name w:val="Средний список 1119"/>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1111">
    <w:name w:val="Сетка таблицы 5111"/>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248">
    <w:name w:val="Простая таблица 24"/>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b">
    <w:name w:val="Современная таблица3"/>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723">
    <w:name w:val="Сетка таблицы72"/>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Простая таблица 1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6">
    <w:name w:val="Столбцы таблицы 23"/>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10">
    <w:name w:val="Сетка таблицы421"/>
    <w:basedOn w:val="af5"/>
    <w:uiPriority w:val="59"/>
    <w:rsid w:val="00B242E3"/>
    <w:pPr>
      <w:spacing w:after="200" w:line="276" w:lineRule="auto"/>
    </w:pPr>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Стандартная таблица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31">
    <w:name w:val="Таблица-список 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6">
    <w:name w:val="Изысканная таблица51"/>
    <w:basedOn w:val="af5"/>
    <w:rsid w:val="00B242E3"/>
    <w:pPr>
      <w:widowControl w:val="0"/>
      <w:adjustRightInd w:val="0"/>
      <w:spacing w:before="120" w:after="120" w:line="360"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520">
    <w:name w:val="Средний список 1115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312">
    <w:name w:val="Таблица-сетка 4 — акцент 312"/>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220">
    <w:name w:val="Светлая заливка3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ffc">
    <w:name w:val="Стандартная таблица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5a">
    <w:name w:val="Классическая таблица 15"/>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2">
    <w:name w:val="Простая таблица 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7">
    <w:name w:val="Изящная таблица 23"/>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0">
    <w:name w:val="Веб-таблица 2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5">
    <w:name w:val="Веб-таблица 35"/>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d">
    <w:name w:val="Изысканная таблица3"/>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3">
    <w:name w:val="Изящная таблица 13"/>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8">
    <w:name w:val="Классическая таблица 2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7">
    <w:name w:val="Сетка таблицы113"/>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9">
    <w:name w:val="Сетка таблицы 23"/>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4">
    <w:name w:val="Сетка таблицы 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6">
    <w:name w:val="Простая таблица 3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5">
    <w:name w:val="Средняя заливка 2 - Акцент 415"/>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67">
    <w:name w:val="Светлая заливка16"/>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2">
    <w:name w:val="Средний список 1 - Акцент 12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2f1">
    <w:name w:val="Объемная таблица 12"/>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2f0">
    <w:name w:val="Объемная таблица 22"/>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a">
    <w:name w:val="Объемная таблица 32"/>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b">
    <w:name w:val="Классическая таблица 32"/>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7">
    <w:name w:val="Классическая таблица 42"/>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2">
    <w:name w:val="Цветная таблица 12"/>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2f1">
    <w:name w:val="Цветная таблица 2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c">
    <w:name w:val="Цветная таблица 32"/>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32d">
    <w:name w:val="Сетка таблицы 32"/>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22">
    <w:name w:val="Сетка таблицы 6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724">
    <w:name w:val="Сетка таблицы 7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20">
    <w:name w:val="Таблица-список 32"/>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
    <w:name w:val="Таблица-список 4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62">
    <w:name w:val="Таблица-список 6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72">
    <w:name w:val="Таблица-список 72"/>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82">
    <w:name w:val="Таблица-список 8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2ffff4">
    <w:name w:val="Тема таблицы2"/>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заливка - Акцент 112"/>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23a">
    <w:name w:val="Светлая заливка2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22">
    <w:name w:val="Средний список 122"/>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8">
    <w:name w:val="Table Grid Report18"/>
    <w:basedOn w:val="af5"/>
    <w:uiPriority w:val="59"/>
    <w:locked/>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5"/>
    <w:locked/>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2f3">
    <w:name w:val="Папушкин12"/>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122">
    <w:name w:val="Столбцы таблицы 312"/>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1">
    <w:name w:val="Столбцы таблицы 412"/>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2">
    <w:name w:val="Таблица-список 112"/>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2">
    <w:name w:val="Столбцы таблицы 212"/>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4">
    <w:name w:val="Современная таблица12"/>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1100">
    <w:name w:val="Средний список 11110"/>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5">
    <w:name w:val="Стандартная таблица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4">
    <w:name w:val="Классическая таблица 1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5">
    <w:name w:val="Простая таблица 1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4">
    <w:name w:val="Изящная таблица 212"/>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0">
    <w:name w:val="Веб-таблица 212"/>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4">
    <w:name w:val="Веб-таблица 31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6">
    <w:name w:val="Изысканная таблица12"/>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6">
    <w:name w:val="Изящная таблица 112"/>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5">
    <w:name w:val="Классическая таблица 2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6">
    <w:name w:val="Сетка таблицы 212"/>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3">
    <w:name w:val="Простая таблица 3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11">
    <w:name w:val="Средний список 1 - Акцент 1211"/>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119">
    <w:name w:val="Классическая таблица 311"/>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14">
    <w:name w:val="Классическая таблица 411"/>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e">
    <w:name w:val="Цветная таблица 11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a">
    <w:name w:val="Цветная таблица 211"/>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fb">
    <w:name w:val="Современная таблица4"/>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68">
    <w:name w:val="Классическая таблица 16"/>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9">
    <w:name w:val="Изящная таблица 24"/>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0">
    <w:name w:val="Веб-таблица 2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52">
    <w:name w:val="Сетка таблицы115"/>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a">
    <w:name w:val="Сетка таблицы 24"/>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9">
    <w:name w:val="Сетка таблицы 1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47">
    <w:name w:val="Простая таблица 3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7">
    <w:name w:val="Средняя заливка 2 - Акцент 417"/>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74">
    <w:name w:val="Светлая заливка17"/>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
    <w:name w:val="Средний список 1 - Акцент 12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3f5">
    <w:name w:val="Объемная таблица 13"/>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3b">
    <w:name w:val="Объемная таблица 23"/>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8">
    <w:name w:val="Классическая таблица 33"/>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5">
    <w:name w:val="Классическая таблица 43"/>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c">
    <w:name w:val="Цветная таблица 23"/>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9">
    <w:name w:val="Сетка таблицы 33"/>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0">
    <w:name w:val="Таблица-список 33"/>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3">
    <w:name w:val="Простая таблица 213"/>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6">
    <w:name w:val="Стандартная таблица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31">
    <w:name w:val="Веб-таблица 1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0">
    <w:name w:val="Веб-таблица 2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5">
    <w:name w:val="Веб-таблица 315"/>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7">
    <w:name w:val="Изысканная таблица13"/>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4">
    <w:name w:val="Классическая таблица 2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2">
    <w:name w:val="Сетка таблицы116"/>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5">
    <w:name w:val="Сетка таблицы 213"/>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8">
    <w:name w:val="Сетка таблицы 1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18">
    <w:name w:val="Средняя заливка 2 - Акцент 418"/>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220">
    <w:name w:val="Светлая заливка112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7">
    <w:name w:val="Объемная таблица 112"/>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127">
    <w:name w:val="Объемная таблица 212"/>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4">
    <w:name w:val="Объемная таблица 312"/>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5">
    <w:name w:val="Классическая таблица 312"/>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8">
    <w:name w:val="Цветная таблица 112"/>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8">
    <w:name w:val="Цветная таблица 21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6">
    <w:name w:val="Цветная таблица 312"/>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9">
    <w:name w:val="Столбцы таблицы 1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7">
    <w:name w:val="Сетка таблицы 312"/>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2">
    <w:name w:val="Сетка таблицы 412"/>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1">
    <w:name w:val="Сетка таблицы 6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7120">
    <w:name w:val="Сетка таблицы 7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120">
    <w:name w:val="Таблица-список 312"/>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2">
    <w:name w:val="Таблица-список 5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
    <w:name w:val="Таблица-список 6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712">
    <w:name w:val="Таблица-список 712"/>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812">
    <w:name w:val="Таблица-список 8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12f7">
    <w:name w:val="Тема таблицы12"/>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ветлая заливка - Акцент 1112"/>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2136">
    <w:name w:val="Светлая заливка21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121">
    <w:name w:val="Средний список 12121"/>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120">
    <w:name w:val="Сетка таблицы25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320">
    <w:name w:val="Светлая заливка113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8">
    <w:name w:val="Table Grid Report8"/>
    <w:basedOn w:val="af5"/>
    <w:uiPriority w:val="59"/>
    <w:locked/>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
    <w:basedOn w:val="af5"/>
    <w:locked/>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5f3">
    <w:name w:val="Папушкин5"/>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54">
    <w:name w:val="Столбцы таблицы 35"/>
    <w:basedOn w:val="af5"/>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51">
    <w:name w:val="Столбцы таблицы 45"/>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5">
    <w:name w:val="Столбцы таблицы 25"/>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
    <w:name w:val="Таблица-список 25"/>
    <w:basedOn w:val="af5"/>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f4">
    <w:name w:val="Современная таблица5"/>
    <w:basedOn w:val="af5"/>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221">
    <w:name w:val="Средний список 112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5f5">
    <w:name w:val="Стандартная таблица5"/>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75">
    <w:name w:val="Классическая таблица 17"/>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b">
    <w:name w:val="Простая таблица 15"/>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6">
    <w:name w:val="Изящная таблица 25"/>
    <w:basedOn w:val="af5"/>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1">
    <w:name w:val="Веб-таблица 15"/>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0">
    <w:name w:val="Веб-таблица 25"/>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f0">
    <w:name w:val="Изысканная таблица6"/>
    <w:basedOn w:val="af5"/>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69">
    <w:name w:val="Изящная таблица 16"/>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65">
    <w:name w:val="Классическая таблица 26"/>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72">
    <w:name w:val="Сетка таблицы117"/>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7">
    <w:name w:val="Сетка таблицы 25"/>
    <w:basedOn w:val="af5"/>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c">
    <w:name w:val="Сетка таблицы 15"/>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83">
    <w:name w:val="Светлая заливка18"/>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40">
    <w:name w:val="Средний список 12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Segoe UI" w:eastAsia="Times New Roman" w:hAnsi="Segoe U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0">
    <w:name w:val="Светлая заливка1123"/>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55">
    <w:name w:val="Простая таблица 35"/>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9">
    <w:name w:val="Средняя заливка 2 - Акцент 419"/>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520">
    <w:name w:val="Светлая заливка115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101">
    <w:name w:val="Светлая заливка11110"/>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56">
    <w:name w:val="Светлая заливка35"/>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2">
    <w:name w:val="Light Shading1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40">
    <w:name w:val="Светлая заливка1124"/>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52">
    <w:name w:val="Сетка таблицы45"/>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5">
    <w:name w:val="рпдлпжлопж2"/>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b/>
        <w:sz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sz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sz w:val="18"/>
      </w:rPr>
    </w:tblStylePr>
    <w:tblStylePr w:type="band2Vert">
      <w:pPr>
        <w:jc w:val="right"/>
      </w:pPr>
      <w:rPr>
        <w:rFonts w:ascii="New York" w:hAnsi="New York"/>
        <w:sz w:val="18"/>
      </w:rPr>
    </w:tblStylePr>
    <w:tblStylePr w:type="band1Horz">
      <w:pPr>
        <w:jc w:val="right"/>
      </w:pPr>
      <w:rPr>
        <w:rFonts w:ascii="New York" w:hAnsi="New York"/>
        <w:sz w:val="18"/>
      </w:rPr>
    </w:tblStylePr>
    <w:tblStylePr w:type="band2Horz">
      <w:pPr>
        <w:jc w:val="right"/>
      </w:pPr>
      <w:rPr>
        <w:rFonts w:ascii="New York" w:hAnsi="New York"/>
        <w:sz w:val="18"/>
      </w:rPr>
      <w:tblPr/>
      <w:tcPr>
        <w:shd w:val="clear" w:color="auto" w:fill="BFBFBF"/>
      </w:tcPr>
    </w:tblStylePr>
  </w:style>
  <w:style w:type="table" w:customStyle="1" w:styleId="3128">
    <w:name w:val="Светлая заливка31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50">
    <w:name w:val="Сетка таблицы 515"/>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3">
    <w:name w:val="Table Grid113"/>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4140">
    <w:name w:val="Столбцы таблицы 414"/>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2">
    <w:name w:val="Столбцы таблицы 214"/>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
    <w:name w:val="Таблица-список 214"/>
    <w:basedOn w:val="af5"/>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b">
    <w:name w:val="Современная таблица14"/>
    <w:basedOn w:val="af5"/>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1140">
    <w:name w:val="Средний список 11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4c">
    <w:name w:val="Стандартная таблица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44">
    <w:name w:val="Классическая таблица 1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3">
    <w:name w:val="Изящная таблица 214"/>
    <w:basedOn w:val="af5"/>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1">
    <w:name w:val="Веб-таблица 114"/>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0">
    <w:name w:val="Веб-таблица 214"/>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6">
    <w:name w:val="Веб-таблица 316"/>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d">
    <w:name w:val="Изысканная таблица14"/>
    <w:basedOn w:val="af5"/>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5">
    <w:name w:val="Изящная таблица 114"/>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4">
    <w:name w:val="Классическая таблица 2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50">
    <w:name w:val="Сетка таблицы215"/>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5">
    <w:name w:val="Сетка таблицы 214"/>
    <w:basedOn w:val="af5"/>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6">
    <w:name w:val="Сетка таблицы 1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41">
    <w:name w:val="Простая таблица 3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0">
    <w:name w:val="Средняя заливка 2 - Акцент 4110"/>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22">
    <w:name w:val="Средний список 132"/>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28">
    <w:name w:val="Светлая заливка4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1">
    <w:name w:val="Средний список 112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321">
    <w:name w:val="Средний список 113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421">
    <w:name w:val="Средний список 114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редний список 116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46">
    <w:name w:val="Светлая заливка21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720">
    <w:name w:val="Средний список 117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120">
    <w:name w:val="Средний список 111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220">
    <w:name w:val="Средний список 1112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320">
    <w:name w:val="Светлая заливка3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323">
    <w:name w:val="Светлая заливка1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120">
    <w:name w:val="Сетка таблицы 5112"/>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Report110">
    <w:name w:val="Table Grid Report110"/>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2">
    <w:name w:val="Table Grid Report1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120">
    <w:name w:val="Таблица-сетка 5 темная12"/>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11ffc">
    <w:name w:val="Нет списка11"/>
    <w:next w:val="af6"/>
    <w:uiPriority w:val="99"/>
    <w:semiHidden/>
    <w:unhideWhenUsed/>
    <w:rsid w:val="00B242E3"/>
  </w:style>
  <w:style w:type="table" w:customStyle="1" w:styleId="TableGridReport9">
    <w:name w:val="Table Grid Report9"/>
    <w:basedOn w:val="af5"/>
    <w:next w:val="afff1"/>
    <w:uiPriority w:val="59"/>
    <w:locked/>
    <w:rsid w:val="00B242E3"/>
    <w:pPr>
      <w:spacing w:after="200" w:line="276" w:lineRule="auto"/>
      <w:ind w:left="1080"/>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 57"/>
    <w:basedOn w:val="af5"/>
    <w:next w:val="53"/>
    <w:locked/>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f6"/>
    <w:next w:val="111111"/>
    <w:uiPriority w:val="99"/>
    <w:rsid w:val="00B242E3"/>
    <w:pPr>
      <w:numPr>
        <w:numId w:val="52"/>
      </w:numPr>
    </w:pPr>
  </w:style>
  <w:style w:type="table" w:customStyle="1" w:styleId="TableGrid15">
    <w:name w:val="Table Grid15"/>
    <w:basedOn w:val="af5"/>
    <w:next w:val="afff1"/>
    <w:rsid w:val="00B242E3"/>
    <w:pPr>
      <w:spacing w:after="200" w:line="276" w:lineRule="auto"/>
    </w:pPr>
    <w:rPr>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fff1"/>
    <w:rsid w:val="00B242E3"/>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3">
    <w:name w:val="Столбцы таблицы 36"/>
    <w:basedOn w:val="af5"/>
    <w:next w:val="37"/>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
    <w:name w:val="Столбцы таблицы 46"/>
    <w:basedOn w:val="af5"/>
    <w:next w:val="4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f5"/>
    <w:next w:val="5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f5"/>
    <w:next w:val="-1"/>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f5"/>
    <w:next w:val="29"/>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f5"/>
    <w:next w:val="-2"/>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2">
    <w:name w:val="Современная таблица6"/>
    <w:basedOn w:val="af5"/>
    <w:next w:val="afffc"/>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f5"/>
    <w:next w:val="2a"/>
    <w:rsid w:val="00B242E3"/>
    <w:pPr>
      <w:widowControl w:val="0"/>
      <w:adjustRightInd w:val="0"/>
      <w:spacing w:after="200" w:line="360" w:lineRule="atLeast"/>
      <w:ind w:firstLine="567"/>
      <w:jc w:val="both"/>
      <w:textAlignment w:val="baseline"/>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f3">
    <w:name w:val="Стандартная таблица6"/>
    <w:basedOn w:val="af5"/>
    <w:next w:val="afffd"/>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Классическая таблица 18"/>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a">
    <w:name w:val="Простая таблица 16"/>
    <w:basedOn w:val="af5"/>
    <w:next w:val="1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8">
    <w:name w:val="Изящная таблица 26"/>
    <w:basedOn w:val="af5"/>
    <w:next w:val="2b"/>
    <w:rsid w:val="00B242E3"/>
    <w:pPr>
      <w:widowControl w:val="0"/>
      <w:adjustRightInd w:val="0"/>
      <w:spacing w:before="120" w:after="120" w:line="276" w:lineRule="auto"/>
      <w:ind w:firstLine="567"/>
      <w:jc w:val="both"/>
      <w:textAlignment w:val="baseline"/>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
    <w:basedOn w:val="af5"/>
    <w:next w:val="-1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f5"/>
    <w:next w:val="-2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5"/>
    <w:next w:val="-3"/>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f0">
    <w:name w:val="Изысканная таблица7"/>
    <w:basedOn w:val="af5"/>
    <w:next w:val="afff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f5"/>
    <w:next w:val="1f1"/>
    <w:rsid w:val="00B242E3"/>
    <w:pPr>
      <w:widowControl w:val="0"/>
      <w:adjustRightInd w:val="0"/>
      <w:spacing w:before="120" w:after="120" w:line="276" w:lineRule="auto"/>
      <w:ind w:firstLine="567"/>
      <w:jc w:val="both"/>
      <w:textAlignment w:val="baseline"/>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Классическая таблица 27"/>
    <w:basedOn w:val="af5"/>
    <w:next w:val="2e"/>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3">
    <w:name w:val="Сетка таблицы119"/>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f5"/>
    <w:next w:val="82"/>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9">
    <w:name w:val="Сетка таблицы 26"/>
    <w:basedOn w:val="af5"/>
    <w:next w:val="2f3"/>
    <w:rsid w:val="00B242E3"/>
    <w:pPr>
      <w:widowControl w:val="0"/>
      <w:adjustRightInd w:val="0"/>
      <w:spacing w:before="120" w:after="120" w:line="276" w:lineRule="auto"/>
      <w:ind w:firstLine="567"/>
      <w:jc w:val="both"/>
      <w:textAlignment w:val="baseline"/>
    </w:pPr>
    <w:rPr>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b">
    <w:name w:val="Сетка таблицы 16"/>
    <w:basedOn w:val="af5"/>
    <w:next w:val="1f5"/>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f">
    <w:name w:val="Нет списка111"/>
    <w:next w:val="af6"/>
    <w:uiPriority w:val="99"/>
    <w:semiHidden/>
    <w:unhideWhenUsed/>
    <w:rsid w:val="00B242E3"/>
  </w:style>
  <w:style w:type="table" w:customStyle="1" w:styleId="193">
    <w:name w:val="Светлая заливка19"/>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f5"/>
    <w:next w:val="afff1"/>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a">
    <w:name w:val="Светлая заливка26"/>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4">
    <w:name w:val="Сетка таблицы36"/>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Заголовок 2 уровень1"/>
    <w:basedOn w:val="af6"/>
    <w:uiPriority w:val="99"/>
    <w:rsid w:val="00B242E3"/>
  </w:style>
  <w:style w:type="numbering" w:customStyle="1" w:styleId="31f3">
    <w:name w:val="Заголовок 3 ур1"/>
    <w:basedOn w:val="af6"/>
    <w:uiPriority w:val="99"/>
    <w:rsid w:val="00B242E3"/>
  </w:style>
  <w:style w:type="paragraph" w:customStyle="1" w:styleId="2ffff6">
    <w:name w:val="Рецензия2"/>
    <w:next w:val="af3"/>
    <w:hidden/>
    <w:uiPriority w:val="99"/>
    <w:semiHidden/>
    <w:rsid w:val="00B242E3"/>
    <w:pPr>
      <w:spacing w:after="200" w:line="276" w:lineRule="auto"/>
    </w:pPr>
    <w:rPr>
      <w:rFonts w:ascii="Calibri" w:hAnsi="Calibri"/>
      <w:sz w:val="22"/>
      <w:szCs w:val="22"/>
      <w:lang w:val="en-US" w:eastAsia="en-US" w:bidi="en-US"/>
    </w:rPr>
  </w:style>
  <w:style w:type="table" w:customStyle="1" w:styleId="365">
    <w:name w:val="Простая таблица 36"/>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5"/>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50">
    <w:name w:val="Светлая заливка1125"/>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3">
    <w:name w:val="Светлая заливка1111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6">
    <w:name w:val="Светлая заливка36"/>
    <w:basedOn w:val="af5"/>
    <w:next w:val="LightShading1"/>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0">
    <w:name w:val="Светлая заливка1126"/>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62">
    <w:name w:val="Сетка таблицы46"/>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e">
    <w:name w:val="рпдлпжлопж3"/>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6"/>
    <w:next w:val="111111"/>
    <w:locked/>
    <w:rsid w:val="00B242E3"/>
  </w:style>
  <w:style w:type="numbering" w:customStyle="1" w:styleId="1111130">
    <w:name w:val="1 / 1.1 / 1.1.3"/>
    <w:basedOn w:val="af6"/>
    <w:next w:val="111111"/>
    <w:locked/>
    <w:rsid w:val="00B242E3"/>
  </w:style>
  <w:style w:type="table" w:customStyle="1" w:styleId="3134">
    <w:name w:val="Светлая заливка313"/>
    <w:basedOn w:val="af5"/>
    <w:next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ff7">
    <w:name w:val="Нет списка2"/>
    <w:next w:val="af6"/>
    <w:uiPriority w:val="99"/>
    <w:semiHidden/>
    <w:unhideWhenUsed/>
    <w:rsid w:val="00B242E3"/>
  </w:style>
  <w:style w:type="table" w:customStyle="1" w:styleId="553">
    <w:name w:val="Сетка таблицы55"/>
    <w:basedOn w:val="af5"/>
    <w:next w:val="afff1"/>
    <w:uiPriority w:val="59"/>
    <w:rsid w:val="00B242E3"/>
    <w:pPr>
      <w:spacing w:after="200" w:line="276" w:lineRule="auto"/>
      <w:ind w:left="1080"/>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 516"/>
    <w:basedOn w:val="af5"/>
    <w:next w:val="53"/>
    <w:rsid w:val="00B242E3"/>
    <w:pPr>
      <w:spacing w:after="200" w:line="276" w:lineRule="auto"/>
      <w:ind w:left="1080"/>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6"/>
    <w:next w:val="111111"/>
    <w:rsid w:val="00B242E3"/>
  </w:style>
  <w:style w:type="table" w:customStyle="1" w:styleId="TableGrid114">
    <w:name w:val="Table Grid114"/>
    <w:basedOn w:val="af5"/>
    <w:next w:val="afff1"/>
    <w:rsid w:val="00B242E3"/>
    <w:pPr>
      <w:spacing w:after="200" w:line="276" w:lineRule="auto"/>
    </w:pPr>
    <w:rPr>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5d">
    <w:name w:val="Папушкин15"/>
    <w:basedOn w:val="afff1"/>
    <w:rsid w:val="00B242E3"/>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basedOn w:val="af5"/>
    <w:next w:val="53"/>
    <w:rsid w:val="00B242E3"/>
    <w:pPr>
      <w:spacing w:after="200" w:line="276" w:lineRule="auto"/>
      <w:ind w:left="1080"/>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0">
    <w:name w:val="Столбцы таблицы 315"/>
    <w:basedOn w:val="af5"/>
    <w:next w:val="37"/>
    <w:rsid w:val="00B242E3"/>
    <w:pPr>
      <w:widowControl w:val="0"/>
      <w:adjustRightInd w:val="0"/>
      <w:spacing w:after="200" w:line="360" w:lineRule="atLeast"/>
      <w:ind w:firstLine="567"/>
      <w:jc w:val="both"/>
      <w:textAlignment w:val="baseline"/>
    </w:pPr>
    <w:rPr>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0">
    <w:name w:val="Столбцы таблицы 415"/>
    <w:basedOn w:val="af5"/>
    <w:next w:val="47"/>
    <w:rsid w:val="00B242E3"/>
    <w:pPr>
      <w:widowControl w:val="0"/>
      <w:adjustRightInd w:val="0"/>
      <w:spacing w:after="200" w:line="360" w:lineRule="atLeast"/>
      <w:ind w:firstLine="567"/>
      <w:jc w:val="both"/>
      <w:textAlignment w:val="baseline"/>
    </w:pPr>
    <w:rPr>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1">
    <w:name w:val="Столбцы таблицы 515"/>
    <w:basedOn w:val="af5"/>
    <w:next w:val="57"/>
    <w:rsid w:val="00B242E3"/>
    <w:pPr>
      <w:widowControl w:val="0"/>
      <w:adjustRightInd w:val="0"/>
      <w:spacing w:after="200" w:line="360" w:lineRule="atLeast"/>
      <w:ind w:firstLine="567"/>
      <w:jc w:val="both"/>
      <w:textAlignment w:val="baseline"/>
    </w:pPr>
    <w:rPr>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f5"/>
    <w:next w:val="-1"/>
    <w:rsid w:val="00B242E3"/>
    <w:pPr>
      <w:widowControl w:val="0"/>
      <w:adjustRightInd w:val="0"/>
      <w:spacing w:after="200" w:line="360" w:lineRule="atLeast"/>
      <w:ind w:firstLine="567"/>
      <w:jc w:val="both"/>
      <w:textAlignment w:val="baseline"/>
    </w:pPr>
    <w:rPr>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1">
    <w:name w:val="Столбцы таблицы 215"/>
    <w:basedOn w:val="af5"/>
    <w:next w:val="29"/>
    <w:rsid w:val="00B242E3"/>
    <w:pPr>
      <w:widowControl w:val="0"/>
      <w:adjustRightInd w:val="0"/>
      <w:spacing w:after="200" w:line="360" w:lineRule="atLeast"/>
      <w:ind w:firstLine="567"/>
      <w:jc w:val="both"/>
      <w:textAlignment w:val="baseline"/>
    </w:pPr>
    <w:rPr>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f5"/>
    <w:next w:val="-2"/>
    <w:rsid w:val="00B242E3"/>
    <w:pPr>
      <w:widowControl w:val="0"/>
      <w:adjustRightInd w:val="0"/>
      <w:spacing w:after="200" w:line="360" w:lineRule="atLeast"/>
      <w:ind w:firstLine="567"/>
      <w:jc w:val="both"/>
      <w:textAlignment w:val="baseline"/>
    </w:pPr>
    <w:rPr>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e">
    <w:name w:val="Современная таблица15"/>
    <w:basedOn w:val="af5"/>
    <w:next w:val="afffc"/>
    <w:rsid w:val="00B242E3"/>
    <w:pPr>
      <w:widowControl w:val="0"/>
      <w:adjustRightInd w:val="0"/>
      <w:spacing w:after="200" w:line="360" w:lineRule="atLeast"/>
      <w:ind w:firstLine="567"/>
      <w:jc w:val="both"/>
      <w:textAlignment w:val="baseline"/>
    </w:pPr>
    <w:rPr>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 - Акцент 1115"/>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2">
    <w:name w:val="Простая таблица 215"/>
    <w:basedOn w:val="af5"/>
    <w:next w:val="2a"/>
    <w:rsid w:val="00B242E3"/>
    <w:pPr>
      <w:widowControl w:val="0"/>
      <w:adjustRightInd w:val="0"/>
      <w:spacing w:after="200" w:line="360" w:lineRule="atLeast"/>
      <w:ind w:firstLine="567"/>
      <w:jc w:val="both"/>
      <w:textAlignment w:val="baseline"/>
    </w:pPr>
    <w:rPr>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f">
    <w:name w:val="Стандартная таблица15"/>
    <w:basedOn w:val="af5"/>
    <w:next w:val="afffd"/>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4">
    <w:name w:val="Классическая таблица 115"/>
    <w:basedOn w:val="af5"/>
    <w:next w:val="1f"/>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5">
    <w:name w:val="Простая таблица 115"/>
    <w:basedOn w:val="af5"/>
    <w:next w:val="1f0"/>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3">
    <w:name w:val="Изящная таблица 215"/>
    <w:basedOn w:val="af5"/>
    <w:next w:val="2b"/>
    <w:rsid w:val="00B242E3"/>
    <w:pPr>
      <w:widowControl w:val="0"/>
      <w:adjustRightInd w:val="0"/>
      <w:spacing w:before="120" w:after="120" w:line="276" w:lineRule="auto"/>
      <w:ind w:firstLine="567"/>
      <w:jc w:val="both"/>
      <w:textAlignment w:val="baseline"/>
    </w:pPr>
    <w:rPr>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Веб-таблица 115"/>
    <w:basedOn w:val="af5"/>
    <w:next w:val="-10"/>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f5"/>
    <w:next w:val="-20"/>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f5"/>
    <w:next w:val="-3"/>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f0">
    <w:name w:val="Изысканная таблица15"/>
    <w:basedOn w:val="af5"/>
    <w:next w:val="affff0"/>
    <w:rsid w:val="00B242E3"/>
    <w:pPr>
      <w:widowControl w:val="0"/>
      <w:adjustRightInd w:val="0"/>
      <w:spacing w:before="120" w:after="120" w:line="276" w:lineRule="auto"/>
      <w:ind w:firstLine="567"/>
      <w:jc w:val="both"/>
      <w:textAlignment w:val="baseline"/>
    </w:pPr>
    <w:rPr>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6">
    <w:name w:val="Изящная таблица 115"/>
    <w:basedOn w:val="af5"/>
    <w:next w:val="1f1"/>
    <w:rsid w:val="00B242E3"/>
    <w:pPr>
      <w:widowControl w:val="0"/>
      <w:adjustRightInd w:val="0"/>
      <w:spacing w:before="120" w:after="120" w:line="276" w:lineRule="auto"/>
      <w:ind w:firstLine="567"/>
      <w:jc w:val="both"/>
      <w:textAlignment w:val="baseline"/>
    </w:pPr>
    <w:rPr>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Классическая таблица 215"/>
    <w:basedOn w:val="af5"/>
    <w:next w:val="2e"/>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3">
    <w:name w:val="Сетка таблицы1110"/>
    <w:basedOn w:val="af5"/>
    <w:next w:val="afff1"/>
    <w:rsid w:val="00B242E3"/>
    <w:pPr>
      <w:spacing w:after="200" w:line="276" w:lineRule="auto"/>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5"/>
    <w:next w:val="afff1"/>
    <w:uiPriority w:val="59"/>
    <w:rsid w:val="00B242E3"/>
    <w:pPr>
      <w:spacing w:after="200" w:line="276" w:lineRule="auto"/>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 815"/>
    <w:basedOn w:val="af5"/>
    <w:next w:val="82"/>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5">
    <w:name w:val="Сетка таблицы 215"/>
    <w:basedOn w:val="af5"/>
    <w:next w:val="2f3"/>
    <w:rsid w:val="00B242E3"/>
    <w:pPr>
      <w:widowControl w:val="0"/>
      <w:adjustRightInd w:val="0"/>
      <w:spacing w:before="120" w:after="120" w:line="276" w:lineRule="auto"/>
      <w:ind w:firstLine="567"/>
      <w:jc w:val="both"/>
      <w:textAlignment w:val="baseline"/>
    </w:pPr>
    <w:rPr>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7">
    <w:name w:val="Сетка таблицы 115"/>
    <w:basedOn w:val="af5"/>
    <w:next w:val="1f5"/>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1">
    <w:name w:val="Простая таблица 315"/>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5"/>
    <w:next w:val="2-4"/>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8">
    <w:name w:val="Нет списка1111"/>
    <w:next w:val="af6"/>
    <w:uiPriority w:val="99"/>
    <w:semiHidden/>
    <w:unhideWhenUsed/>
    <w:rsid w:val="00B242E3"/>
  </w:style>
  <w:style w:type="table" w:customStyle="1" w:styleId="1335">
    <w:name w:val="Средний список 133"/>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5"/>
    <w:next w:val="13d"/>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6">
    <w:name w:val="Светлая заливка43"/>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fa">
    <w:name w:val="Нет списка21"/>
    <w:next w:val="af6"/>
    <w:uiPriority w:val="99"/>
    <w:semiHidden/>
    <w:unhideWhenUsed/>
    <w:rsid w:val="00B242E3"/>
  </w:style>
  <w:style w:type="numbering" w:customStyle="1" w:styleId="111115">
    <w:name w:val="Нет списка11111"/>
    <w:next w:val="af6"/>
    <w:uiPriority w:val="99"/>
    <w:semiHidden/>
    <w:unhideWhenUsed/>
    <w:rsid w:val="00B242E3"/>
  </w:style>
  <w:style w:type="table" w:customStyle="1" w:styleId="11251">
    <w:name w:val="Средний список 1125"/>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ff">
    <w:name w:val="Нет списка3"/>
    <w:next w:val="af6"/>
    <w:semiHidden/>
    <w:unhideWhenUsed/>
    <w:rsid w:val="00B242E3"/>
  </w:style>
  <w:style w:type="table" w:customStyle="1" w:styleId="11331">
    <w:name w:val="Средний список 113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1">
    <w:name w:val="Светлая заливка12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c">
    <w:name w:val="Нет списка4"/>
    <w:next w:val="af6"/>
    <w:uiPriority w:val="99"/>
    <w:semiHidden/>
    <w:unhideWhenUsed/>
    <w:rsid w:val="00B242E3"/>
  </w:style>
  <w:style w:type="table" w:customStyle="1" w:styleId="11431">
    <w:name w:val="Средний список 114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6">
    <w:name w:val="Нет списка5"/>
    <w:next w:val="af6"/>
    <w:uiPriority w:val="99"/>
    <w:semiHidden/>
    <w:unhideWhenUsed/>
    <w:rsid w:val="00B242E3"/>
  </w:style>
  <w:style w:type="table" w:customStyle="1" w:styleId="1163">
    <w:name w:val="Средний список 116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6">
    <w:name w:val="Светлая заливка215"/>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f4">
    <w:name w:val="Нет списка6"/>
    <w:next w:val="af6"/>
    <w:uiPriority w:val="99"/>
    <w:semiHidden/>
    <w:unhideWhenUsed/>
    <w:rsid w:val="00B242E3"/>
  </w:style>
  <w:style w:type="table" w:customStyle="1" w:styleId="1173">
    <w:name w:val="Средний список 117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0">
    <w:name w:val="Средний список 118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0">
    <w:name w:val="Средний список 1110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f1">
    <w:name w:val="Нет списка7"/>
    <w:next w:val="af6"/>
    <w:uiPriority w:val="99"/>
    <w:semiHidden/>
    <w:unhideWhenUsed/>
    <w:rsid w:val="00B242E3"/>
  </w:style>
  <w:style w:type="table" w:customStyle="1" w:styleId="1111131">
    <w:name w:val="Средний список 11111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d">
    <w:name w:val="Нет списка8"/>
    <w:next w:val="af6"/>
    <w:uiPriority w:val="99"/>
    <w:semiHidden/>
    <w:unhideWhenUsed/>
    <w:rsid w:val="00B242E3"/>
  </w:style>
  <w:style w:type="table" w:customStyle="1" w:styleId="11123">
    <w:name w:val="Средний список 1112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113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0">
    <w:name w:val="Средний список 1116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f5"/>
    <w:next w:val="53"/>
    <w:rsid w:val="00B242E3"/>
    <w:pPr>
      <w:spacing w:after="200" w:line="276" w:lineRule="auto"/>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a">
    <w:name w:val="Нет списка9"/>
    <w:next w:val="af6"/>
    <w:uiPriority w:val="99"/>
    <w:semiHidden/>
    <w:unhideWhenUsed/>
    <w:rsid w:val="00B242E3"/>
  </w:style>
  <w:style w:type="table" w:customStyle="1" w:styleId="1214">
    <w:name w:val="Простая таблица 121"/>
    <w:basedOn w:val="af5"/>
    <w:next w:val="1f0"/>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5"/>
    <w:next w:val="2a"/>
    <w:semiHidden/>
    <w:unhideWhenUsed/>
    <w:rsid w:val="00B242E3"/>
    <w:pPr>
      <w:widowControl w:val="0"/>
      <w:adjustRightInd w:val="0"/>
      <w:spacing w:after="200" w:line="360" w:lineRule="atLeast"/>
      <w:ind w:firstLine="567"/>
      <w:jc w:val="both"/>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5"/>
    <w:next w:val="3ff8"/>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f5"/>
    <w:next w:val="1f"/>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5"/>
    <w:next w:val="2e"/>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5"/>
    <w:next w:val="29"/>
    <w:semiHidden/>
    <w:unhideWhenUsed/>
    <w:rsid w:val="00B242E3"/>
    <w:pPr>
      <w:widowControl w:val="0"/>
      <w:adjustRightInd w:val="0"/>
      <w:spacing w:after="200" w:line="360" w:lineRule="atLeast"/>
      <w:ind w:firstLine="567"/>
      <w:jc w:val="both"/>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5"/>
    <w:next w:val="37"/>
    <w:semiHidden/>
    <w:unhideWhenUsed/>
    <w:rsid w:val="00B242E3"/>
    <w:pPr>
      <w:widowControl w:val="0"/>
      <w:adjustRightInd w:val="0"/>
      <w:spacing w:after="200" w:line="360" w:lineRule="atLeast"/>
      <w:ind w:firstLine="567"/>
      <w:jc w:val="both"/>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5"/>
    <w:next w:val="47"/>
    <w:semiHidden/>
    <w:unhideWhenUsed/>
    <w:rsid w:val="00B242E3"/>
    <w:pPr>
      <w:widowControl w:val="0"/>
      <w:adjustRightInd w:val="0"/>
      <w:spacing w:after="200" w:line="360" w:lineRule="atLeast"/>
      <w:ind w:firstLine="567"/>
      <w:jc w:val="both"/>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6">
    <w:name w:val="Столбцы таблицы 521"/>
    <w:basedOn w:val="af5"/>
    <w:next w:val="57"/>
    <w:semiHidden/>
    <w:unhideWhenUsed/>
    <w:rsid w:val="00B242E3"/>
    <w:pPr>
      <w:widowControl w:val="0"/>
      <w:adjustRightInd w:val="0"/>
      <w:spacing w:after="200" w:line="360" w:lineRule="atLeast"/>
      <w:ind w:firstLine="567"/>
      <w:jc w:val="both"/>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f5"/>
    <w:next w:val="1f5"/>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5"/>
    <w:next w:val="2f3"/>
    <w:semiHidden/>
    <w:unhideWhenUsed/>
    <w:rsid w:val="00B242E3"/>
    <w:pPr>
      <w:widowControl w:val="0"/>
      <w:adjustRightInd w:val="0"/>
      <w:spacing w:before="120" w:after="120" w:line="276" w:lineRule="auto"/>
      <w:ind w:firstLine="567"/>
      <w:jc w:val="both"/>
    </w:pPr>
    <w:rPr>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5"/>
    <w:next w:val="53"/>
    <w:semiHidden/>
    <w:unhideWhenUsed/>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f5"/>
    <w:next w:val="82"/>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f5"/>
    <w:next w:val="-1"/>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f5"/>
    <w:next w:val="-2"/>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Современная таблица21"/>
    <w:basedOn w:val="af5"/>
    <w:next w:val="afffc"/>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c">
    <w:name w:val="Изысканная таблица21"/>
    <w:basedOn w:val="af5"/>
    <w:next w:val="affff0"/>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d">
    <w:name w:val="Стандартная таблица21"/>
    <w:basedOn w:val="af5"/>
    <w:next w:val="afffd"/>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f5"/>
    <w:next w:val="1f1"/>
    <w:semiHidden/>
    <w:unhideWhenUsed/>
    <w:rsid w:val="00B242E3"/>
    <w:pPr>
      <w:widowControl w:val="0"/>
      <w:adjustRightInd w:val="0"/>
      <w:spacing w:before="120" w:after="120" w:line="276" w:lineRule="auto"/>
      <w:ind w:firstLine="567"/>
      <w:jc w:val="both"/>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5"/>
    <w:next w:val="2b"/>
    <w:semiHidden/>
    <w:unhideWhenUsed/>
    <w:rsid w:val="00B242E3"/>
    <w:pPr>
      <w:widowControl w:val="0"/>
      <w:adjustRightInd w:val="0"/>
      <w:spacing w:before="120" w:after="120" w:line="276" w:lineRule="auto"/>
      <w:ind w:firstLine="567"/>
      <w:jc w:val="both"/>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5"/>
    <w:next w:val="-10"/>
    <w:semiHidden/>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f5"/>
    <w:next w:val="-20"/>
    <w:semiHidden/>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3">
    <w:name w:val="Веб-таблица 323"/>
    <w:basedOn w:val="af5"/>
    <w:next w:val="-3"/>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5"/>
    <w:next w:val="2-4"/>
    <w:uiPriority w:val="64"/>
    <w:unhideWhenUsed/>
    <w:rsid w:val="00B242E3"/>
    <w:pPr>
      <w:spacing w:after="200" w:line="276" w:lineRule="auto"/>
    </w:pPr>
    <w:rPr>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e">
    <w:name w:val="Папушкин21"/>
    <w:basedOn w:val="afff1"/>
    <w:rsid w:val="00B242E3"/>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1">
    <w:name w:val="Светлая заливка142"/>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1">
    <w:name w:val="Светлая заливка1172"/>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ветлая заливка113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
    <w:name w:val="Светлая заливка115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
    <w:name w:val="Светлая заливка11112"/>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ветлая заливка34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ая заливка112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ветлая заливка114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d">
    <w:name w:val="рпдлпжлопж11"/>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3">
    <w:name w:val="Светлая заливка31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1"/>
    <w:rsid w:val="00B242E3"/>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4">
    <w:name w:val="Столбцы таблицы 3111"/>
    <w:basedOn w:val="af5"/>
    <w:rsid w:val="00B242E3"/>
    <w:pPr>
      <w:widowControl w:val="0"/>
      <w:adjustRightInd w:val="0"/>
      <w:spacing w:after="200" w:line="360" w:lineRule="atLeast"/>
      <w:ind w:firstLine="567"/>
      <w:jc w:val="both"/>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f5"/>
    <w:rsid w:val="00B242E3"/>
    <w:pPr>
      <w:widowControl w:val="0"/>
      <w:adjustRightInd w:val="0"/>
      <w:spacing w:after="200" w:line="360" w:lineRule="atLeast"/>
      <w:ind w:firstLine="567"/>
      <w:jc w:val="both"/>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
    <w:basedOn w:val="af5"/>
    <w:rsid w:val="00B242E3"/>
    <w:pPr>
      <w:widowControl w:val="0"/>
      <w:adjustRightInd w:val="0"/>
      <w:spacing w:after="200" w:line="360" w:lineRule="atLeast"/>
      <w:ind w:firstLine="567"/>
      <w:jc w:val="both"/>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5"/>
    <w:rsid w:val="00B242E3"/>
    <w:pPr>
      <w:widowControl w:val="0"/>
      <w:adjustRightInd w:val="0"/>
      <w:spacing w:after="200" w:line="360" w:lineRule="atLeast"/>
      <w:ind w:firstLine="567"/>
      <w:jc w:val="both"/>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Столбцы таблицы 21111"/>
    <w:basedOn w:val="af5"/>
    <w:rsid w:val="00B242E3"/>
    <w:pPr>
      <w:widowControl w:val="0"/>
      <w:adjustRightInd w:val="0"/>
      <w:spacing w:after="200" w:line="360" w:lineRule="atLeast"/>
      <w:ind w:firstLine="567"/>
      <w:jc w:val="both"/>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5"/>
    <w:rsid w:val="00B242E3"/>
    <w:pPr>
      <w:widowControl w:val="0"/>
      <w:adjustRightInd w:val="0"/>
      <w:spacing w:after="200" w:line="360" w:lineRule="atLeast"/>
      <w:ind w:firstLine="567"/>
      <w:jc w:val="both"/>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f5"/>
    <w:rsid w:val="00B242E3"/>
    <w:pPr>
      <w:widowControl w:val="0"/>
      <w:adjustRightInd w:val="0"/>
      <w:spacing w:after="200" w:line="360" w:lineRule="atLeast"/>
      <w:ind w:firstLine="567"/>
      <w:jc w:val="both"/>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f5"/>
    <w:rsid w:val="00B242E3"/>
    <w:pPr>
      <w:widowControl w:val="0"/>
      <w:adjustRightInd w:val="0"/>
      <w:spacing w:after="200" w:line="360" w:lineRule="atLeast"/>
      <w:ind w:firstLine="567"/>
      <w:jc w:val="both"/>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f5"/>
    <w:rsid w:val="00B242E3"/>
    <w:pPr>
      <w:widowControl w:val="0"/>
      <w:adjustRightInd w:val="0"/>
      <w:spacing w:before="120" w:after="120" w:line="276" w:lineRule="auto"/>
      <w:ind w:firstLine="567"/>
      <w:jc w:val="both"/>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f5"/>
    <w:rsid w:val="00B242E3"/>
    <w:pPr>
      <w:widowControl w:val="0"/>
      <w:adjustRightInd w:val="0"/>
      <w:spacing w:before="120" w:after="120" w:line="276" w:lineRule="auto"/>
      <w:ind w:firstLine="567"/>
      <w:jc w:val="both"/>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6">
    <w:name w:val="Изящная таблица 11111"/>
    <w:basedOn w:val="af5"/>
    <w:rsid w:val="00B242E3"/>
    <w:pPr>
      <w:widowControl w:val="0"/>
      <w:adjustRightInd w:val="0"/>
      <w:spacing w:before="120" w:after="120" w:line="276" w:lineRule="auto"/>
      <w:ind w:firstLine="567"/>
      <w:jc w:val="both"/>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f5"/>
    <w:rsid w:val="00B242E3"/>
    <w:pPr>
      <w:widowControl w:val="0"/>
      <w:adjustRightInd w:val="0"/>
      <w:spacing w:before="120" w:after="120" w:line="276" w:lineRule="auto"/>
      <w:ind w:firstLine="567"/>
      <w:jc w:val="both"/>
    </w:pPr>
    <w:rPr>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7">
    <w:name w:val="Сетка таблицы 1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5">
    <w:name w:val="Простая таблица 3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5"/>
    <w:uiPriority w:val="64"/>
    <w:rsid w:val="00B242E3"/>
    <w:pPr>
      <w:spacing w:after="200" w:line="276" w:lineRule="auto"/>
    </w:pPr>
    <w:rPr>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5">
    <w:name w:val="Светлая заливка4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редний список 112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
    <w:name w:val="Средний список 113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
    <w:name w:val="Средний список 114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
    <w:name w:val="Средний список 115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редний список 116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ветлая заливка116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0">
    <w:name w:val="Светлая заливка33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5"/>
    <w:rsid w:val="00B242E3"/>
    <w:pPr>
      <w:spacing w:after="200" w:line="276" w:lineRule="auto"/>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B242E3"/>
    <w:pPr>
      <w:numPr>
        <w:numId w:val="76"/>
      </w:numPr>
    </w:pPr>
  </w:style>
  <w:style w:type="numbering" w:customStyle="1" w:styleId="1111150">
    <w:name w:val="1 / 1.1 / 1.1.5"/>
    <w:basedOn w:val="af6"/>
    <w:next w:val="111111"/>
    <w:unhideWhenUsed/>
    <w:rsid w:val="00B242E3"/>
  </w:style>
  <w:style w:type="numbering" w:customStyle="1" w:styleId="111">
    <w:name w:val="Стиль11"/>
    <w:uiPriority w:val="99"/>
    <w:rsid w:val="00B242E3"/>
    <w:pPr>
      <w:numPr>
        <w:numId w:val="9"/>
      </w:numPr>
    </w:pPr>
  </w:style>
  <w:style w:type="numbering" w:customStyle="1" w:styleId="211">
    <w:name w:val="Заголовок 2 уровень11"/>
    <w:uiPriority w:val="99"/>
    <w:rsid w:val="00B242E3"/>
    <w:pPr>
      <w:numPr>
        <w:numId w:val="81"/>
      </w:numPr>
    </w:pPr>
  </w:style>
  <w:style w:type="table" w:customStyle="1" w:styleId="641">
    <w:name w:val="Сетка таблицы64"/>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f5"/>
    <w:next w:val="afff1"/>
    <w:uiPriority w:val="59"/>
    <w:rsid w:val="00B242E3"/>
    <w:pPr>
      <w:spacing w:after="200" w:line="276" w:lineRule="auto"/>
    </w:pPr>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Изысканная таблица511"/>
    <w:basedOn w:val="af5"/>
    <w:next w:val="affff0"/>
    <w:rsid w:val="00B242E3"/>
    <w:pPr>
      <w:widowControl w:val="0"/>
      <w:adjustRightInd w:val="0"/>
      <w:spacing w:before="120" w:after="120" w:line="360" w:lineRule="auto"/>
      <w:ind w:firstLine="567"/>
      <w:jc w:val="both"/>
      <w:textAlignment w:val="baseline"/>
    </w:pPr>
    <w:rPr>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f5"/>
    <w:next w:val="1f1"/>
    <w:rsid w:val="00B242E3"/>
    <w:pPr>
      <w:widowControl w:val="0"/>
      <w:adjustRightInd w:val="0"/>
      <w:spacing w:before="120" w:after="120" w:line="360" w:lineRule="auto"/>
      <w:ind w:firstLine="567"/>
      <w:jc w:val="both"/>
      <w:textAlignment w:val="baseline"/>
    </w:pPr>
    <w:rPr>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0">
    <w:name w:val="Классическая таблица 2511"/>
    <w:basedOn w:val="af5"/>
    <w:next w:val="2e"/>
    <w:rsid w:val="00B242E3"/>
    <w:pPr>
      <w:widowControl w:val="0"/>
      <w:adjustRightInd w:val="0"/>
      <w:spacing w:before="120" w:after="120" w:line="360"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30">
    <w:name w:val="Сетка таблицы143"/>
    <w:basedOn w:val="af5"/>
    <w:next w:val="afff1"/>
    <w:uiPriority w:val="59"/>
    <w:rsid w:val="00B242E3"/>
    <w:pPr>
      <w:spacing w:after="200" w:line="360" w:lineRule="auto"/>
      <w:ind w:firstLine="567"/>
      <w:jc w:val="both"/>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5"/>
    <w:next w:val="afff1"/>
    <w:uiPriority w:val="59"/>
    <w:rsid w:val="00B242E3"/>
    <w:pPr>
      <w:spacing w:after="200" w:line="360" w:lineRule="auto"/>
      <w:ind w:firstLine="567"/>
      <w:jc w:val="both"/>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 8511"/>
    <w:basedOn w:val="af5"/>
    <w:next w:val="82"/>
    <w:rsid w:val="00B242E3"/>
    <w:pPr>
      <w:widowControl w:val="0"/>
      <w:adjustRightInd w:val="0"/>
      <w:spacing w:before="120" w:after="120" w:line="360" w:lineRule="auto"/>
      <w:ind w:firstLine="567"/>
      <w:jc w:val="both"/>
      <w:textAlignment w:val="baseline"/>
    </w:pPr>
    <w:rPr>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31">
    <w:name w:val="Сетка таблицы8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f5"/>
    <w:next w:val="afff1"/>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6">
    <w:name w:val="Заголовок 3 ур111"/>
    <w:uiPriority w:val="99"/>
    <w:rsid w:val="00B242E3"/>
  </w:style>
  <w:style w:type="numbering" w:customStyle="1" w:styleId="109">
    <w:name w:val="Нет списка10"/>
    <w:next w:val="af6"/>
    <w:uiPriority w:val="99"/>
    <w:semiHidden/>
    <w:unhideWhenUsed/>
    <w:rsid w:val="00B242E3"/>
  </w:style>
  <w:style w:type="table" w:customStyle="1" w:styleId="TableGridReport113">
    <w:name w:val="Table Grid Report113"/>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8">
    <w:name w:val="Стиль12"/>
    <w:uiPriority w:val="99"/>
    <w:rsid w:val="00B242E3"/>
  </w:style>
  <w:style w:type="numbering" w:customStyle="1" w:styleId="12f9">
    <w:name w:val="Нет списка12"/>
    <w:next w:val="af6"/>
    <w:uiPriority w:val="99"/>
    <w:semiHidden/>
    <w:unhideWhenUsed/>
    <w:rsid w:val="00B242E3"/>
  </w:style>
  <w:style w:type="table" w:customStyle="1" w:styleId="1910">
    <w:name w:val="Сетка таблицы19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6">
    <w:name w:val="Рис."/>
    <w:rsid w:val="00B242E3"/>
    <w:pPr>
      <w:numPr>
        <w:numId w:val="78"/>
      </w:numPr>
    </w:pPr>
  </w:style>
  <w:style w:type="table" w:customStyle="1" w:styleId="-332">
    <w:name w:val="Веб-таблица 332"/>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2">
    <w:name w:val="HTML Top of Form"/>
    <w:basedOn w:val="af3"/>
    <w:next w:val="af3"/>
    <w:link w:val="z-11"/>
    <w:hidden/>
    <w:uiPriority w:val="99"/>
    <w:unhideWhenUsed/>
    <w:rsid w:val="00B242E3"/>
    <w:pPr>
      <w:pBdr>
        <w:bottom w:val="single" w:sz="6" w:space="1" w:color="auto"/>
      </w:pBdr>
      <w:spacing w:line="240" w:lineRule="auto"/>
      <w:ind w:firstLine="0"/>
      <w:jc w:val="center"/>
    </w:pPr>
    <w:rPr>
      <w:rFonts w:cs="Arial"/>
      <w:vanish/>
      <w:sz w:val="16"/>
      <w:szCs w:val="16"/>
      <w:lang w:val="ru-RU" w:eastAsia="ru-RU"/>
    </w:rPr>
  </w:style>
  <w:style w:type="character" w:customStyle="1" w:styleId="z-11">
    <w:name w:val="z-Начало формы Знак1"/>
    <w:basedOn w:val="af4"/>
    <w:link w:val="z-2"/>
    <w:uiPriority w:val="99"/>
    <w:rsid w:val="00B242E3"/>
    <w:rPr>
      <w:rFonts w:ascii="Arial" w:hAnsi="Arial" w:cs="Arial"/>
      <w:vanish/>
      <w:sz w:val="16"/>
      <w:szCs w:val="16"/>
    </w:rPr>
  </w:style>
  <w:style w:type="paragraph" w:styleId="z-3">
    <w:name w:val="HTML Bottom of Form"/>
    <w:basedOn w:val="af3"/>
    <w:next w:val="af3"/>
    <w:link w:val="z-12"/>
    <w:hidden/>
    <w:uiPriority w:val="99"/>
    <w:unhideWhenUsed/>
    <w:rsid w:val="00B242E3"/>
    <w:pPr>
      <w:pBdr>
        <w:top w:val="single" w:sz="6" w:space="1" w:color="auto"/>
      </w:pBdr>
      <w:spacing w:line="240" w:lineRule="auto"/>
      <w:ind w:firstLine="0"/>
      <w:jc w:val="center"/>
    </w:pPr>
    <w:rPr>
      <w:rFonts w:cs="Arial"/>
      <w:vanish/>
      <w:sz w:val="16"/>
      <w:szCs w:val="16"/>
      <w:lang w:val="ru-RU" w:eastAsia="ru-RU"/>
    </w:rPr>
  </w:style>
  <w:style w:type="character" w:customStyle="1" w:styleId="z-12">
    <w:name w:val="z-Конец формы Знак1"/>
    <w:basedOn w:val="af4"/>
    <w:link w:val="z-3"/>
    <w:uiPriority w:val="99"/>
    <w:rsid w:val="00B242E3"/>
    <w:rPr>
      <w:rFonts w:ascii="Arial" w:hAnsi="Arial" w:cs="Arial"/>
      <w:vanish/>
      <w:sz w:val="16"/>
      <w:szCs w:val="16"/>
    </w:rPr>
  </w:style>
  <w:style w:type="numbering" w:customStyle="1" w:styleId="112a">
    <w:name w:val="Нет списка112"/>
    <w:next w:val="af6"/>
    <w:uiPriority w:val="99"/>
    <w:semiHidden/>
    <w:unhideWhenUsed/>
    <w:rsid w:val="00B242E3"/>
  </w:style>
  <w:style w:type="table" w:customStyle="1" w:styleId="11134">
    <w:name w:val="Сетка таблицы1113"/>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f2">
    <w:name w:val="Нет списка22"/>
    <w:next w:val="af6"/>
    <w:uiPriority w:val="99"/>
    <w:semiHidden/>
    <w:unhideWhenUsed/>
    <w:rsid w:val="00B242E3"/>
  </w:style>
  <w:style w:type="table" w:customStyle="1" w:styleId="3142">
    <w:name w:val="Сетка таблицы314"/>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Рис.1"/>
    <w:rsid w:val="00B242E3"/>
    <w:pPr>
      <w:numPr>
        <w:numId w:val="77"/>
      </w:numPr>
    </w:pPr>
  </w:style>
  <w:style w:type="table" w:customStyle="1" w:styleId="-3121">
    <w:name w:val="Веб-таблица 312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8">
    <w:name w:val="Нет списка121"/>
    <w:next w:val="af6"/>
    <w:uiPriority w:val="99"/>
    <w:semiHidden/>
    <w:unhideWhenUsed/>
    <w:rsid w:val="00B242E3"/>
  </w:style>
  <w:style w:type="table" w:customStyle="1" w:styleId="TableGridReport114">
    <w:name w:val="Table Grid Report114"/>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a">
    <w:name w:val="Стиль3"/>
    <w:basedOn w:val="-17"/>
    <w:link w:val="3f9"/>
    <w:qFormat/>
    <w:rsid w:val="00B242E3"/>
    <w:pPr>
      <w:tabs>
        <w:tab w:val="num" w:pos="1440"/>
      </w:tabs>
      <w:jc w:val="left"/>
    </w:pPr>
  </w:style>
  <w:style w:type="table" w:customStyle="1" w:styleId="TableNormal">
    <w:name w:val="Table Normal"/>
    <w:uiPriority w:val="2"/>
    <w:semiHidden/>
    <w:unhideWhenUsed/>
    <w:qFormat/>
    <w:rsid w:val="00B242E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9">
    <w:name w:val="Заголовок 3 ур12"/>
    <w:uiPriority w:val="99"/>
    <w:rsid w:val="00B242E3"/>
  </w:style>
  <w:style w:type="table" w:customStyle="1" w:styleId="1314">
    <w:name w:val="Классическая таблица 13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0">
    <w:name w:val="Сетка таблицы613"/>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f8">
    <w:name w:val="Нет списка13"/>
    <w:next w:val="af6"/>
    <w:uiPriority w:val="99"/>
    <w:semiHidden/>
    <w:unhideWhenUsed/>
    <w:rsid w:val="00B242E3"/>
  </w:style>
  <w:style w:type="table" w:customStyle="1" w:styleId="TableGridReport23">
    <w:name w:val="Table Grid Report23"/>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B242E3"/>
    <w:pPr>
      <w:numPr>
        <w:numId w:val="5"/>
      </w:numPr>
    </w:pPr>
  </w:style>
  <w:style w:type="numbering" w:customStyle="1" w:styleId="14e">
    <w:name w:val="Нет списка14"/>
    <w:next w:val="af6"/>
    <w:uiPriority w:val="99"/>
    <w:semiHidden/>
    <w:unhideWhenUsed/>
    <w:rsid w:val="00B242E3"/>
  </w:style>
  <w:style w:type="table" w:customStyle="1" w:styleId="1101">
    <w:name w:val="Сетка таблицы110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8">
    <w:name w:val="Рис.2"/>
    <w:rsid w:val="00B242E3"/>
  </w:style>
  <w:style w:type="table" w:customStyle="1" w:styleId="-341">
    <w:name w:val="Веб-таблица 34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9">
    <w:name w:val="Нет списка113"/>
    <w:next w:val="af6"/>
    <w:uiPriority w:val="99"/>
    <w:semiHidden/>
    <w:unhideWhenUsed/>
    <w:rsid w:val="00B242E3"/>
  </w:style>
  <w:style w:type="table" w:customStyle="1" w:styleId="TableGridReport122">
    <w:name w:val="Table Grid Report122"/>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d">
    <w:name w:val="Нет списка23"/>
    <w:next w:val="af6"/>
    <w:uiPriority w:val="99"/>
    <w:semiHidden/>
    <w:unhideWhenUsed/>
    <w:rsid w:val="00B242E3"/>
  </w:style>
  <w:style w:type="table" w:customStyle="1" w:styleId="3213">
    <w:name w:val="Сетка таблицы32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B242E3"/>
    <w:pPr>
      <w:numPr>
        <w:numId w:val="80"/>
      </w:numPr>
    </w:pPr>
  </w:style>
  <w:style w:type="table" w:customStyle="1" w:styleId="-3131">
    <w:name w:val="Веб-таблица 313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3">
    <w:name w:val="Нет списка122"/>
    <w:next w:val="af6"/>
    <w:uiPriority w:val="99"/>
    <w:semiHidden/>
    <w:unhideWhenUsed/>
    <w:rsid w:val="00B242E3"/>
  </w:style>
  <w:style w:type="table" w:customStyle="1" w:styleId="22110">
    <w:name w:val="Сетка таблицы2211"/>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B242E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B242E3"/>
    <w:pPr>
      <w:numPr>
        <w:numId w:val="79"/>
      </w:numPr>
    </w:pPr>
  </w:style>
  <w:style w:type="table" w:customStyle="1" w:styleId="1412">
    <w:name w:val="Классическая таблица 14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f1">
    <w:name w:val="Нет списка15"/>
    <w:next w:val="af6"/>
    <w:uiPriority w:val="99"/>
    <w:semiHidden/>
    <w:unhideWhenUsed/>
    <w:rsid w:val="00B242E3"/>
  </w:style>
  <w:style w:type="character" w:customStyle="1" w:styleId="28pt0">
    <w:name w:val="Основной текст (2) + 8 pt;Полужирный"/>
    <w:rsid w:val="00B242E3"/>
    <w:rPr>
      <w:rFonts w:ascii="Arial" w:eastAsia="Arial" w:hAnsi="Arial" w:cs="Arial"/>
      <w:i w:val="0"/>
      <w:iCs w:val="0"/>
      <w:smallCaps w:val="0"/>
      <w:strike w:val="0"/>
      <w:color w:val="000000"/>
      <w:spacing w:val="0"/>
      <w:w w:val="100"/>
      <w:position w:val="0"/>
      <w:sz w:val="16"/>
      <w:szCs w:val="16"/>
      <w:u w:val="none"/>
      <w:lang w:val="ru-RU" w:eastAsia="ru-RU" w:bidi="ru-RU"/>
    </w:rPr>
  </w:style>
  <w:style w:type="paragraph" w:customStyle="1" w:styleId="font17">
    <w:name w:val="font17"/>
    <w:basedOn w:val="af3"/>
    <w:rsid w:val="00B242E3"/>
    <w:pPr>
      <w:spacing w:before="100" w:beforeAutospacing="1" w:after="100" w:afterAutospacing="1" w:line="240" w:lineRule="auto"/>
      <w:ind w:firstLine="0"/>
      <w:jc w:val="left"/>
    </w:pPr>
    <w:rPr>
      <w:rFonts w:ascii="Calibri" w:hAnsi="Calibri" w:cs="Calibri"/>
      <w:b/>
      <w:bCs/>
      <w:color w:val="000000"/>
      <w:sz w:val="18"/>
      <w:szCs w:val="18"/>
      <w:lang w:val="ru-RU" w:eastAsia="ru-RU"/>
    </w:rPr>
  </w:style>
  <w:style w:type="paragraph" w:customStyle="1" w:styleId="font18">
    <w:name w:val="font18"/>
    <w:basedOn w:val="af3"/>
    <w:rsid w:val="00B242E3"/>
    <w:pPr>
      <w:spacing w:before="100" w:beforeAutospacing="1" w:after="100" w:afterAutospacing="1" w:line="240" w:lineRule="auto"/>
      <w:ind w:firstLine="0"/>
      <w:jc w:val="left"/>
    </w:pPr>
    <w:rPr>
      <w:rFonts w:ascii="Times New Roman" w:hAnsi="Times New Roman"/>
      <w:b/>
      <w:bCs/>
      <w:color w:val="000000"/>
      <w:sz w:val="18"/>
      <w:szCs w:val="18"/>
      <w:lang w:val="ru-RU" w:eastAsia="ru-RU"/>
    </w:rPr>
  </w:style>
  <w:style w:type="numbering" w:customStyle="1" w:styleId="16c">
    <w:name w:val="Нет списка16"/>
    <w:next w:val="af6"/>
    <w:uiPriority w:val="99"/>
    <w:semiHidden/>
    <w:unhideWhenUsed/>
    <w:rsid w:val="00B242E3"/>
  </w:style>
  <w:style w:type="paragraph" w:customStyle="1" w:styleId="S">
    <w:name w:val="S_Обычный"/>
    <w:basedOn w:val="af3"/>
    <w:qFormat/>
    <w:rsid w:val="00B242E3"/>
    <w:pPr>
      <w:spacing w:line="240" w:lineRule="auto"/>
      <w:ind w:firstLine="709"/>
    </w:pPr>
    <w:rPr>
      <w:rFonts w:ascii="Times New Roman" w:hAnsi="Times New Roman"/>
      <w:szCs w:val="24"/>
      <w:lang w:val="ru-RU" w:eastAsia="ar-SA"/>
    </w:rPr>
  </w:style>
  <w:style w:type="character" w:customStyle="1" w:styleId="AAA">
    <w:name w:val="! AAA ! Знак"/>
    <w:link w:val="AAA0"/>
    <w:uiPriority w:val="99"/>
    <w:locked/>
    <w:rsid w:val="00B242E3"/>
    <w:rPr>
      <w:sz w:val="24"/>
      <w:szCs w:val="16"/>
    </w:rPr>
  </w:style>
  <w:style w:type="paragraph" w:customStyle="1" w:styleId="AAA0">
    <w:name w:val="! AAA !"/>
    <w:link w:val="AAA"/>
    <w:uiPriority w:val="99"/>
    <w:rsid w:val="00B242E3"/>
    <w:pPr>
      <w:spacing w:after="120"/>
      <w:jc w:val="both"/>
    </w:pPr>
    <w:rPr>
      <w:sz w:val="24"/>
      <w:szCs w:val="16"/>
    </w:rPr>
  </w:style>
  <w:style w:type="paragraph" w:customStyle="1" w:styleId="517">
    <w:name w:val="Заголовок 51"/>
    <w:basedOn w:val="af3"/>
    <w:next w:val="af3"/>
    <w:unhideWhenUsed/>
    <w:qFormat/>
    <w:rsid w:val="00B242E3"/>
    <w:pPr>
      <w:spacing w:line="271" w:lineRule="auto"/>
      <w:outlineLvl w:val="4"/>
    </w:pPr>
    <w:rPr>
      <w:rFonts w:ascii="Cambria" w:hAnsi="Cambria"/>
      <w:i/>
      <w:iCs/>
      <w:szCs w:val="24"/>
      <w:lang w:bidi="en-US"/>
    </w:rPr>
  </w:style>
  <w:style w:type="numbering" w:customStyle="1" w:styleId="177">
    <w:name w:val="Нет списка17"/>
    <w:next w:val="af6"/>
    <w:uiPriority w:val="99"/>
    <w:semiHidden/>
    <w:unhideWhenUsed/>
    <w:rsid w:val="00B242E3"/>
  </w:style>
  <w:style w:type="table" w:customStyle="1" w:styleId="TableGridReport32">
    <w:name w:val="Table Grid Report32"/>
    <w:basedOn w:val="af5"/>
    <w:next w:val="afff1"/>
    <w:uiPriority w:val="59"/>
    <w:rsid w:val="00B242E3"/>
    <w:pPr>
      <w:spacing w:after="200" w:line="276" w:lineRule="auto"/>
      <w:ind w:left="1080"/>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f6"/>
    <w:next w:val="111111"/>
    <w:rsid w:val="00B242E3"/>
  </w:style>
  <w:style w:type="table" w:customStyle="1" w:styleId="TableGrid121">
    <w:name w:val="Table Grid121"/>
    <w:basedOn w:val="af5"/>
    <w:next w:val="afff1"/>
    <w:rsid w:val="00B242E3"/>
    <w:pPr>
      <w:spacing w:after="200" w:line="276" w:lineRule="auto"/>
    </w:pPr>
    <w:rPr>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4">
    <w:name w:val="Папушкин31"/>
    <w:basedOn w:val="afff1"/>
    <w:rsid w:val="00B242E3"/>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
    <w:basedOn w:val="af5"/>
    <w:next w:val="37"/>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f5"/>
    <w:next w:val="4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5"/>
    <w:next w:val="5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f5"/>
    <w:next w:val="-1"/>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f5"/>
    <w:next w:val="29"/>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5"/>
    <w:next w:val="-2"/>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Современная таблица31"/>
    <w:basedOn w:val="af5"/>
    <w:next w:val="afffc"/>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0">
    <w:name w:val="Средний список 1119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f5"/>
    <w:next w:val="2a"/>
    <w:rsid w:val="00B242E3"/>
    <w:pPr>
      <w:widowControl w:val="0"/>
      <w:adjustRightInd w:val="0"/>
      <w:spacing w:after="200" w:line="360" w:lineRule="atLeast"/>
      <w:ind w:firstLine="567"/>
      <w:jc w:val="both"/>
      <w:textAlignment w:val="baseline"/>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Стандартная таблица31"/>
    <w:basedOn w:val="af5"/>
    <w:next w:val="afffd"/>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f5"/>
    <w:next w:val="1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f5"/>
    <w:next w:val="2b"/>
    <w:rsid w:val="00B242E3"/>
    <w:pPr>
      <w:widowControl w:val="0"/>
      <w:adjustRightInd w:val="0"/>
      <w:spacing w:before="120" w:after="120" w:line="276" w:lineRule="auto"/>
      <w:ind w:firstLine="567"/>
      <w:jc w:val="both"/>
      <w:textAlignment w:val="baseline"/>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5"/>
    <w:next w:val="-1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f5"/>
    <w:next w:val="-2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5"/>
    <w:next w:val="-3"/>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7">
    <w:name w:val="Изысканная таблица31"/>
    <w:basedOn w:val="af5"/>
    <w:next w:val="afff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f5"/>
    <w:next w:val="1f1"/>
    <w:rsid w:val="00B242E3"/>
    <w:pPr>
      <w:widowControl w:val="0"/>
      <w:adjustRightInd w:val="0"/>
      <w:spacing w:before="120" w:after="120" w:line="276" w:lineRule="auto"/>
      <w:ind w:firstLine="567"/>
      <w:jc w:val="both"/>
      <w:textAlignment w:val="baseline"/>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f5"/>
    <w:next w:val="2e"/>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 831"/>
    <w:basedOn w:val="af5"/>
    <w:next w:val="82"/>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5">
    <w:name w:val="Сетка таблицы 231"/>
    <w:basedOn w:val="af5"/>
    <w:next w:val="2f3"/>
    <w:rsid w:val="00B242E3"/>
    <w:pPr>
      <w:widowControl w:val="0"/>
      <w:adjustRightInd w:val="0"/>
      <w:spacing w:before="120" w:after="120" w:line="276" w:lineRule="auto"/>
      <w:ind w:firstLine="567"/>
      <w:jc w:val="both"/>
      <w:textAlignment w:val="baseline"/>
    </w:pPr>
    <w:rPr>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7">
    <w:name w:val="Сетка таблицы 131"/>
    <w:basedOn w:val="af5"/>
    <w:next w:val="1f5"/>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7">
    <w:name w:val="Нет списка114"/>
    <w:next w:val="af6"/>
    <w:uiPriority w:val="99"/>
    <w:semiHidden/>
    <w:unhideWhenUsed/>
    <w:rsid w:val="00B242E3"/>
  </w:style>
  <w:style w:type="paragraph" w:customStyle="1" w:styleId="1ffffff1">
    <w:name w:val="Без интервала1"/>
    <w:next w:val="afffff1"/>
    <w:uiPriority w:val="1"/>
    <w:rsid w:val="00B242E3"/>
    <w:pPr>
      <w:spacing w:after="200" w:line="276" w:lineRule="auto"/>
    </w:pPr>
    <w:rPr>
      <w:rFonts w:ascii="Calibri" w:hAnsi="Calibri"/>
      <w:sz w:val="22"/>
      <w:szCs w:val="22"/>
      <w:lang w:val="en-US" w:eastAsia="en-US" w:bidi="en-US"/>
    </w:rPr>
  </w:style>
  <w:style w:type="table" w:customStyle="1" w:styleId="1514">
    <w:name w:val="Светлая заливка151"/>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f5"/>
    <w:next w:val="afff1"/>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
    <w:name w:val="Светлая заливка23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3">
    <w:name w:val="Сетка таблицы331"/>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Подзаголовок1"/>
    <w:basedOn w:val="af3"/>
    <w:next w:val="af3"/>
    <w:qFormat/>
    <w:rsid w:val="00B242E3"/>
    <w:rPr>
      <w:rFonts w:ascii="Cambria" w:hAnsi="Cambria"/>
      <w:i/>
      <w:iCs/>
      <w:smallCaps/>
      <w:spacing w:val="10"/>
      <w:sz w:val="28"/>
      <w:szCs w:val="28"/>
      <w:lang w:bidi="en-US"/>
    </w:rPr>
  </w:style>
  <w:style w:type="numbering" w:customStyle="1" w:styleId="22f3">
    <w:name w:val="Заголовок 2 уровень2"/>
    <w:basedOn w:val="af6"/>
    <w:uiPriority w:val="99"/>
    <w:rsid w:val="00B242E3"/>
  </w:style>
  <w:style w:type="numbering" w:customStyle="1" w:styleId="32e">
    <w:name w:val="Заголовок 3 ур2"/>
    <w:basedOn w:val="af6"/>
    <w:uiPriority w:val="99"/>
    <w:rsid w:val="00B242E3"/>
  </w:style>
  <w:style w:type="numbering" w:customStyle="1" w:styleId="14f">
    <w:name w:val="Стиль14"/>
    <w:uiPriority w:val="99"/>
    <w:rsid w:val="00B242E3"/>
  </w:style>
  <w:style w:type="paragraph" w:customStyle="1" w:styleId="21ff">
    <w:name w:val="Цитата 21"/>
    <w:basedOn w:val="af3"/>
    <w:next w:val="af3"/>
    <w:uiPriority w:val="29"/>
    <w:qFormat/>
    <w:rsid w:val="00B242E3"/>
    <w:pPr>
      <w:spacing w:after="200" w:line="276" w:lineRule="auto"/>
      <w:ind w:firstLine="0"/>
      <w:jc w:val="left"/>
    </w:pPr>
    <w:rPr>
      <w:rFonts w:ascii="Calibri" w:hAnsi="Calibri"/>
      <w:i/>
      <w:iCs/>
      <w:color w:val="000000"/>
      <w:lang w:bidi="en-US"/>
    </w:rPr>
  </w:style>
  <w:style w:type="paragraph" w:customStyle="1" w:styleId="1ffffff3">
    <w:name w:val="Выделенная цитата1"/>
    <w:basedOn w:val="af3"/>
    <w:next w:val="af3"/>
    <w:uiPriority w:val="30"/>
    <w:qFormat/>
    <w:rsid w:val="00B242E3"/>
    <w:pPr>
      <w:pBdr>
        <w:top w:val="single" w:sz="4" w:space="10" w:color="auto"/>
        <w:bottom w:val="single" w:sz="4" w:space="10" w:color="auto"/>
      </w:pBdr>
      <w:spacing w:before="240" w:after="240" w:line="300" w:lineRule="auto"/>
      <w:ind w:left="1152" w:right="1152"/>
    </w:pPr>
    <w:rPr>
      <w:rFonts w:ascii="Cambria" w:hAnsi="Cambria"/>
      <w:i/>
      <w:iCs/>
      <w:sz w:val="22"/>
      <w:lang w:bidi="en-US"/>
    </w:rPr>
  </w:style>
  <w:style w:type="table" w:customStyle="1" w:styleId="3314">
    <w:name w:val="Простая таблица 331"/>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f5"/>
    <w:next w:val="2-4"/>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0">
    <w:name w:val="Светлая заливка115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3">
    <w:name w:val="Светлая заливка111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ветлая заливка351"/>
    <w:basedOn w:val="af5"/>
    <w:next w:val="LightShading1"/>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1">
    <w:name w:val="Сетка таблицы413"/>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Светлая заливка114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f0">
    <w:name w:val="рпдлпжлопж21"/>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f6"/>
    <w:next w:val="111111"/>
    <w:locked/>
    <w:rsid w:val="00B242E3"/>
  </w:style>
  <w:style w:type="numbering" w:customStyle="1" w:styleId="11111310">
    <w:name w:val="1 / 1.1 / 1.1.31"/>
    <w:basedOn w:val="af6"/>
    <w:next w:val="111111"/>
    <w:locked/>
    <w:rsid w:val="00B24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235173">
      <w:bodyDiv w:val="1"/>
      <w:marLeft w:val="0"/>
      <w:marRight w:val="0"/>
      <w:marTop w:val="0"/>
      <w:marBottom w:val="0"/>
      <w:divBdr>
        <w:top w:val="none" w:sz="0" w:space="0" w:color="auto"/>
        <w:left w:val="none" w:sz="0" w:space="0" w:color="auto"/>
        <w:bottom w:val="none" w:sz="0" w:space="0" w:color="auto"/>
        <w:right w:val="none" w:sz="0" w:space="0" w:color="auto"/>
      </w:divBdr>
    </w:div>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6CB72-29F7-4117-A559-0648816B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55</Pages>
  <Words>11582</Words>
  <Characters>87157</Characters>
  <Application>Microsoft Office Word</Application>
  <DocSecurity>0</DocSecurity>
  <Lines>726</Lines>
  <Paragraphs>197</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для схемы теплоснабжения г. Златоуст на период до 2034г.</vt:lpstr>
    </vt:vector>
  </TitlesOfParts>
  <Company>ОАО "ВТИ"</Company>
  <LinksUpToDate>false</LinksUpToDate>
  <CharactersWithSpaces>98542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для схемы теплоснабжения г. Златоуст на период до 2034г.</dc:title>
  <dc:subject/>
  <dc:creator>PVN</dc:creator>
  <cp:keywords/>
  <dc:description/>
  <cp:lastModifiedBy>Пётр Зарядов</cp:lastModifiedBy>
  <cp:revision>23</cp:revision>
  <cp:lastPrinted>2023-06-02T09:08:00Z</cp:lastPrinted>
  <dcterms:created xsi:type="dcterms:W3CDTF">2020-06-29T08:32:00Z</dcterms:created>
  <dcterms:modified xsi:type="dcterms:W3CDTF">2023-08-22T04:13:00Z</dcterms:modified>
</cp:coreProperties>
</file>